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D8EF" w14:textId="03EF8BD6" w:rsidR="00F95B5D" w:rsidRDefault="00F95B5D" w:rsidP="003812C4">
      <w:pPr>
        <w:jc w:val="both"/>
        <w:rPr>
          <w:rFonts w:ascii="Arial" w:hAnsi="Arial" w:cs="Arial"/>
          <w:szCs w:val="22"/>
        </w:rPr>
      </w:pPr>
    </w:p>
    <w:p w14:paraId="46B576FF" w14:textId="77777777" w:rsidR="001C73C4" w:rsidRDefault="001C73C4" w:rsidP="003812C4">
      <w:pPr>
        <w:jc w:val="both"/>
        <w:rPr>
          <w:rFonts w:ascii="Arial" w:hAnsi="Arial" w:cs="Arial"/>
          <w:szCs w:val="22"/>
        </w:rPr>
      </w:pPr>
    </w:p>
    <w:p w14:paraId="15142D7B" w14:textId="5972947E" w:rsidR="001C73C4" w:rsidRPr="003812C4" w:rsidRDefault="001C73C4" w:rsidP="003812C4">
      <w:pPr>
        <w:jc w:val="both"/>
        <w:rPr>
          <w:rFonts w:ascii="Arial" w:hAnsi="Arial" w:cs="Arial"/>
          <w:szCs w:val="22"/>
        </w:rPr>
      </w:pPr>
      <w:r w:rsidRPr="00CB602F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1C41C5C1" wp14:editId="2510E4C7">
            <wp:simplePos x="0" y="0"/>
            <wp:positionH relativeFrom="margin">
              <wp:posOffset>3282315</wp:posOffset>
            </wp:positionH>
            <wp:positionV relativeFrom="paragraph">
              <wp:posOffset>420370</wp:posOffset>
            </wp:positionV>
            <wp:extent cx="2952115" cy="2199300"/>
            <wp:effectExtent l="0" t="0" r="635" b="0"/>
            <wp:wrapNone/>
            <wp:docPr id="94288802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1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0A6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632CBD48" wp14:editId="0CD8AD94">
            <wp:simplePos x="0" y="0"/>
            <wp:positionH relativeFrom="column">
              <wp:posOffset>0</wp:posOffset>
            </wp:positionH>
            <wp:positionV relativeFrom="paragraph">
              <wp:posOffset>344805</wp:posOffset>
            </wp:positionV>
            <wp:extent cx="2905125" cy="2268220"/>
            <wp:effectExtent l="0" t="0" r="9525" b="0"/>
            <wp:wrapSquare wrapText="bothSides"/>
            <wp:docPr id="8426888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73C4" w:rsidRPr="003812C4" w:rsidSect="002649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8" w:right="851" w:bottom="284" w:left="1134" w:header="15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5B17" w14:textId="77777777" w:rsidR="0040704B" w:rsidRDefault="0040704B" w:rsidP="00650219">
      <w:r>
        <w:separator/>
      </w:r>
    </w:p>
  </w:endnote>
  <w:endnote w:type="continuationSeparator" w:id="0">
    <w:p w14:paraId="6455B5C5" w14:textId="77777777" w:rsidR="0040704B" w:rsidRDefault="0040704B" w:rsidP="0065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WT)">
    <w:altName w:val="Times New Roman"/>
    <w:panose1 w:val="00000000000000000000"/>
    <w:charset w:val="A2"/>
    <w:family w:val="roman"/>
    <w:notTrueType/>
    <w:pitch w:val="variable"/>
    <w:sig w:usb0="00000005" w:usb1="00000000" w:usb2="00000000" w:usb3="00000000" w:csb0="0000001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02A2F" w14:textId="77777777" w:rsidR="002649C8" w:rsidRDefault="002649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FA31" w14:textId="77777777" w:rsidR="002649C8" w:rsidRDefault="002649C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3D14" w14:textId="77777777" w:rsidR="002649C8" w:rsidRDefault="002649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307F" w14:textId="77777777" w:rsidR="0040704B" w:rsidRDefault="0040704B" w:rsidP="00650219">
      <w:r>
        <w:separator/>
      </w:r>
    </w:p>
  </w:footnote>
  <w:footnote w:type="continuationSeparator" w:id="0">
    <w:p w14:paraId="1B794376" w14:textId="77777777" w:rsidR="0040704B" w:rsidRDefault="0040704B" w:rsidP="0065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73AC" w14:textId="77777777" w:rsidR="002649C8" w:rsidRDefault="002649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BBB4" w14:textId="6D5616E4" w:rsidR="002432B4" w:rsidRDefault="002432B4" w:rsidP="002432B4">
    <w:pPr>
      <w:pStyle w:val="Encabezado"/>
      <w:ind w:left="5670" w:right="-113"/>
      <w:jc w:val="center"/>
      <w:rPr>
        <w:color w:val="8496B0" w:themeColor="text2" w:themeTint="99"/>
        <w:sz w:val="20"/>
        <w:szCs w:val="20"/>
      </w:rPr>
    </w:pPr>
    <w:r>
      <w:rPr>
        <w:color w:val="8496B0" w:themeColor="text2" w:themeTint="99"/>
        <w:sz w:val="20"/>
        <w:szCs w:val="20"/>
      </w:rPr>
      <w:tab/>
    </w:r>
    <w:r>
      <w:rPr>
        <w:color w:val="8496B0" w:themeColor="text2" w:themeTint="99"/>
        <w:sz w:val="20"/>
        <w:szCs w:val="20"/>
      </w:rPr>
      <w:tab/>
    </w:r>
    <w:r>
      <w:rPr>
        <w:color w:val="8496B0" w:themeColor="text2" w:themeTint="99"/>
        <w:sz w:val="20"/>
        <w:szCs w:val="20"/>
      </w:rPr>
      <w:tab/>
    </w:r>
    <w:r>
      <w:rPr>
        <w:color w:val="8496B0" w:themeColor="text2" w:themeTint="99"/>
        <w:sz w:val="20"/>
        <w:szCs w:val="20"/>
      </w:rPr>
      <w:tab/>
    </w:r>
    <w:r>
      <w:rPr>
        <w:color w:val="8496B0" w:themeColor="text2" w:themeTint="99"/>
        <w:sz w:val="20"/>
        <w:szCs w:val="20"/>
      </w:rPr>
      <w:tab/>
    </w:r>
    <w:r w:rsidRPr="00255ADF">
      <w:rPr>
        <w:color w:val="8496B0" w:themeColor="text2" w:themeTint="99"/>
        <w:sz w:val="20"/>
        <w:szCs w:val="20"/>
      </w:rPr>
      <w:t xml:space="preserve">                    </w:t>
    </w:r>
    <w:r>
      <w:rPr>
        <w:color w:val="8496B0" w:themeColor="text2" w:themeTint="99"/>
        <w:sz w:val="20"/>
        <w:szCs w:val="20"/>
      </w:rPr>
      <w:t xml:space="preserve">           </w:t>
    </w:r>
  </w:p>
  <w:p w14:paraId="1FB9CF6B" w14:textId="38950724" w:rsidR="002432B4" w:rsidRDefault="002432B4" w:rsidP="002432B4">
    <w:pPr>
      <w:pStyle w:val="Encabezado"/>
      <w:ind w:right="-113"/>
      <w:jc w:val="both"/>
      <w:rPr>
        <w:color w:val="8496B0" w:themeColor="text2" w:themeTint="99"/>
        <w:sz w:val="20"/>
        <w:szCs w:val="20"/>
      </w:rPr>
    </w:pPr>
  </w:p>
  <w:p w14:paraId="36570C58" w14:textId="0BF83114" w:rsidR="002432B4" w:rsidRPr="00255ADF" w:rsidRDefault="004064E5" w:rsidP="002432B4">
    <w:pPr>
      <w:pStyle w:val="Encabezado"/>
      <w:ind w:left="5670" w:right="-113"/>
      <w:jc w:val="center"/>
      <w:rPr>
        <w:color w:val="8496B0" w:themeColor="text2" w:themeTint="99"/>
        <w:sz w:val="20"/>
        <w:szCs w:val="2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451310C" wp14:editId="4BCF2A6E">
          <wp:simplePos x="0" y="0"/>
          <wp:positionH relativeFrom="margin">
            <wp:posOffset>-276225</wp:posOffset>
          </wp:positionH>
          <wp:positionV relativeFrom="paragraph">
            <wp:posOffset>99060</wp:posOffset>
          </wp:positionV>
          <wp:extent cx="581025" cy="581025"/>
          <wp:effectExtent l="0" t="0" r="9525" b="9525"/>
          <wp:wrapNone/>
          <wp:docPr id="45241260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224" cy="581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B5F4DB" w14:textId="77777777" w:rsidR="004064E5" w:rsidRDefault="004064E5" w:rsidP="002432B4">
    <w:pPr>
      <w:pStyle w:val="Encabezado"/>
      <w:ind w:left="-567"/>
      <w:jc w:val="right"/>
      <w:rPr>
        <w:color w:val="8496B0" w:themeColor="text2" w:themeTint="99"/>
        <w:sz w:val="20"/>
        <w:szCs w:val="20"/>
      </w:rPr>
    </w:pPr>
  </w:p>
  <w:p w14:paraId="4AA96A3F" w14:textId="1482E537" w:rsidR="002432B4" w:rsidRDefault="002432B4">
    <w:pPr>
      <w:pStyle w:val="Encabezado"/>
    </w:pPr>
  </w:p>
  <w:p w14:paraId="4E280A55" w14:textId="77777777" w:rsidR="004064E5" w:rsidRDefault="004064E5">
    <w:pPr>
      <w:pStyle w:val="Encabezado"/>
    </w:pPr>
  </w:p>
  <w:p w14:paraId="24A62434" w14:textId="77777777" w:rsidR="004064E5" w:rsidRDefault="004064E5">
    <w:pPr>
      <w:pStyle w:val="Encabezado"/>
    </w:pPr>
  </w:p>
  <w:p w14:paraId="349C855E" w14:textId="77777777" w:rsidR="002432B4" w:rsidRDefault="002432B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506C" w14:textId="7FC63C29" w:rsidR="004064E5" w:rsidRDefault="002649C8" w:rsidP="00F00C24">
    <w:pPr>
      <w:pStyle w:val="Encabezado"/>
      <w:ind w:right="-113"/>
      <w:jc w:val="center"/>
      <w:rPr>
        <w:color w:val="8496B0" w:themeColor="text2" w:themeTint="99"/>
        <w:sz w:val="20"/>
        <w:szCs w:val="20"/>
      </w:rPr>
    </w:pPr>
    <w:r w:rsidRPr="00E30134">
      <w:rPr>
        <w:b/>
        <w:noProof/>
        <w:color w:val="4472C4" w:themeColor="accent5"/>
        <w:sz w:val="28"/>
        <w:szCs w:val="28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drawing>
        <wp:anchor distT="0" distB="0" distL="114300" distR="114300" simplePos="0" relativeHeight="251661312" behindDoc="0" locked="0" layoutInCell="1" allowOverlap="1" wp14:anchorId="55C3E27F" wp14:editId="7C71802B">
          <wp:simplePos x="0" y="0"/>
          <wp:positionH relativeFrom="margin">
            <wp:posOffset>-462915</wp:posOffset>
          </wp:positionH>
          <wp:positionV relativeFrom="paragraph">
            <wp:posOffset>41910</wp:posOffset>
          </wp:positionV>
          <wp:extent cx="781050" cy="819150"/>
          <wp:effectExtent l="0" t="0" r="0" b="0"/>
          <wp:wrapNone/>
          <wp:docPr id="33497057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12A7FC" w14:textId="3C616757" w:rsidR="006D02A3" w:rsidRDefault="006D02A3" w:rsidP="00F00C24">
    <w:pPr>
      <w:pStyle w:val="Encabezado"/>
      <w:ind w:right="-113"/>
      <w:jc w:val="center"/>
      <w:rPr>
        <w:color w:val="8496B0" w:themeColor="text2" w:themeTint="99"/>
        <w:sz w:val="20"/>
        <w:szCs w:val="20"/>
      </w:rPr>
    </w:pPr>
  </w:p>
  <w:p w14:paraId="59B14DAB" w14:textId="58B24D5A" w:rsidR="00F124D2" w:rsidRPr="00F124D2" w:rsidRDefault="008F4DEC" w:rsidP="002649C8">
    <w:pPr>
      <w:pStyle w:val="Encabezado"/>
      <w:ind w:left="8080" w:right="-427"/>
      <w:jc w:val="center"/>
      <w:rPr>
        <w:b/>
        <w:color w:val="4472C4" w:themeColor="accent5"/>
        <w:sz w:val="36"/>
        <w:szCs w:val="36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bookmarkStart w:id="0" w:name="_Hlk219191956"/>
    <w:r>
      <w:rPr>
        <w:color w:val="8496B0" w:themeColor="text2" w:themeTint="99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649C8">
      <w:rPr>
        <w:color w:val="8496B0" w:themeColor="text2" w:themeTint="99"/>
        <w:sz w:val="20"/>
        <w:szCs w:val="20"/>
      </w:rPr>
      <w:t xml:space="preserve">       </w:t>
    </w:r>
    <w:r w:rsidR="00F124D2" w:rsidRPr="00255ADF">
      <w:rPr>
        <w:color w:val="8496B0" w:themeColor="text2" w:themeTint="99"/>
        <w:sz w:val="20"/>
        <w:szCs w:val="20"/>
      </w:rPr>
      <w:t>C/Iglesia, 18 – Raxó (36992)</w:t>
    </w:r>
    <w:bookmarkEnd w:id="0"/>
  </w:p>
  <w:p w14:paraId="01FD791C" w14:textId="20C41932" w:rsidR="00F124D2" w:rsidRPr="00F124D2" w:rsidRDefault="00F124D2" w:rsidP="002649C8">
    <w:pPr>
      <w:pStyle w:val="Encabezado"/>
      <w:ind w:right="-427"/>
      <w:jc w:val="right"/>
      <w:rPr>
        <w:b/>
        <w:bCs/>
        <w:color w:val="007BB8"/>
        <w:sz w:val="24"/>
        <w:szCs w:val="24"/>
        <w14:reflection w14:blurRad="6350" w14:stA="55000" w14:stPos="0" w14:endA="300" w14:endPos="45500" w14:dist="0" w14:dir="5400000" w14:fadeDir="5400000" w14:sx="100000" w14:sy="-100000" w14:kx="0" w14:ky="0" w14:algn="bl"/>
      </w:rPr>
    </w:pPr>
    <w:r w:rsidRPr="00255ADF">
      <w:rPr>
        <w:color w:val="8496B0" w:themeColor="text2" w:themeTint="99"/>
        <w:sz w:val="20"/>
        <w:szCs w:val="20"/>
      </w:rPr>
      <w:t>Poio, Pontevedra</w:t>
    </w:r>
  </w:p>
  <w:p w14:paraId="1938F1EE" w14:textId="6780C1FC" w:rsidR="002649C8" w:rsidRPr="00255ADF" w:rsidRDefault="00F124D2" w:rsidP="002649C8">
    <w:pPr>
      <w:pStyle w:val="Encabezado"/>
      <w:ind w:right="-427"/>
      <w:jc w:val="right"/>
      <w:rPr>
        <w:color w:val="8496B0" w:themeColor="text2" w:themeTint="99"/>
        <w:sz w:val="20"/>
        <w:szCs w:val="20"/>
      </w:rPr>
    </w:pPr>
    <w:r>
      <w:t xml:space="preserve">                                                 </w:t>
    </w:r>
    <w:bookmarkStart w:id="1" w:name="_Hlk219191856"/>
    <w:r>
      <w:t xml:space="preserve">           </w:t>
    </w:r>
    <w:bookmarkEnd w:id="1"/>
    <w:r>
      <w:t xml:space="preserve">                                </w:t>
    </w:r>
    <w:r w:rsidR="00D63287">
      <w:t xml:space="preserve">  </w:t>
    </w:r>
    <w:r>
      <w:t xml:space="preserve">       </w:t>
    </w:r>
    <w:bookmarkStart w:id="2" w:name="_Hlk219192009"/>
    <w:r>
      <w:fldChar w:fldCharType="begin"/>
    </w:r>
    <w:r>
      <w:instrText>HYPERLINK "mailto:cofradia@cofradiaraxo.org"</w:instrText>
    </w:r>
    <w:r>
      <w:fldChar w:fldCharType="separate"/>
    </w:r>
    <w:r w:rsidRPr="00276C74">
      <w:rPr>
        <w:rStyle w:val="Hipervnculo"/>
        <w:color w:val="8496B0" w:themeColor="text2" w:themeTint="99"/>
        <w:sz w:val="20"/>
        <w:szCs w:val="20"/>
        <w:u w:val="none"/>
      </w:rPr>
      <w:t>cofradia</w:t>
    </w:r>
    <w:r w:rsidRPr="00276C74">
      <w:rPr>
        <w:rStyle w:val="Hipervnculo"/>
        <w:rFonts w:cstheme="minorHAnsi"/>
        <w:color w:val="8496B0" w:themeColor="text2" w:themeTint="99"/>
        <w:sz w:val="20"/>
        <w:szCs w:val="20"/>
        <w:u w:val="none"/>
      </w:rPr>
      <w:t>@</w:t>
    </w:r>
    <w:r w:rsidRPr="00276C74">
      <w:rPr>
        <w:rStyle w:val="Hipervnculo"/>
        <w:color w:val="8496B0" w:themeColor="text2" w:themeTint="99"/>
        <w:sz w:val="20"/>
        <w:szCs w:val="20"/>
        <w:u w:val="none"/>
      </w:rPr>
      <w:t>cofradiaraxo.org</w:t>
    </w:r>
    <w:r>
      <w:fldChar w:fldCharType="end"/>
    </w:r>
    <w:bookmarkStart w:id="3" w:name="_Hlk219191746"/>
    <w:r w:rsidR="002649C8">
      <w:t xml:space="preserve"> </w:t>
    </w:r>
    <w:bookmarkEnd w:id="3"/>
  </w:p>
  <w:p w14:paraId="3C339FA2" w14:textId="35BE9791" w:rsidR="00F124D2" w:rsidRPr="00255ADF" w:rsidRDefault="002649C8" w:rsidP="002649C8">
    <w:pPr>
      <w:pStyle w:val="Encabezado"/>
      <w:ind w:left="-851" w:right="-427"/>
      <w:rPr>
        <w:color w:val="8496B0" w:themeColor="text2" w:themeTint="99"/>
        <w:sz w:val="20"/>
        <w:szCs w:val="20"/>
      </w:rPr>
    </w:pPr>
    <w:r w:rsidRPr="007316DA">
      <w:rPr>
        <w:rFonts w:asciiTheme="minorHAnsi" w:hAnsiTheme="minorHAnsi" w:cstheme="minorHAnsi"/>
        <w:color w:val="8496B0" w:themeColor="text2" w:themeTint="99"/>
        <w:sz w:val="20"/>
      </w:rPr>
      <w:t>CIF: G36020261</w:t>
    </w:r>
    <w:r w:rsidR="00F124D2">
      <w:t xml:space="preserve">                                                                                                 </w:t>
    </w:r>
    <w:r>
      <w:t xml:space="preserve">                                       </w:t>
    </w:r>
    <w:r w:rsidR="00F124D2">
      <w:t xml:space="preserve">          </w:t>
    </w:r>
    <w:hyperlink r:id="rId2" w:history="1">
      <w:r w:rsidR="00F124D2" w:rsidRPr="00255ADF">
        <w:rPr>
          <w:rStyle w:val="Hipervnculo"/>
          <w:color w:val="8496B0" w:themeColor="text2" w:themeTint="99"/>
          <w:sz w:val="20"/>
          <w:szCs w:val="20"/>
          <w:u w:val="none"/>
        </w:rPr>
        <w:t>www.cofradiapescadoresraxo.</w:t>
      </w:r>
    </w:hyperlink>
    <w:r w:rsidR="00F124D2" w:rsidRPr="00255ADF">
      <w:rPr>
        <w:rStyle w:val="Hipervnculo"/>
        <w:color w:val="8496B0" w:themeColor="text2" w:themeTint="99"/>
        <w:sz w:val="20"/>
        <w:szCs w:val="20"/>
        <w:u w:val="none"/>
      </w:rPr>
      <w:t>es</w:t>
    </w:r>
  </w:p>
  <w:p w14:paraId="237FE903" w14:textId="1A2DD829" w:rsidR="00F124D2" w:rsidRPr="00255ADF" w:rsidRDefault="00F124D2" w:rsidP="002649C8">
    <w:pPr>
      <w:pStyle w:val="Encabezado"/>
      <w:ind w:right="-427"/>
      <w:rPr>
        <w:color w:val="8496B0" w:themeColor="text2" w:themeTint="99"/>
        <w:sz w:val="20"/>
        <w:szCs w:val="20"/>
      </w:rPr>
    </w:pPr>
    <w:r>
      <w:rPr>
        <w:color w:val="8496B0" w:themeColor="text2" w:themeTint="99"/>
        <w:sz w:val="20"/>
        <w:szCs w:val="20"/>
      </w:rPr>
      <w:t xml:space="preserve">                                                                                                                                                                      </w:t>
    </w:r>
    <w:r w:rsidR="00D63287">
      <w:rPr>
        <w:color w:val="8496B0" w:themeColor="text2" w:themeTint="99"/>
        <w:sz w:val="20"/>
        <w:szCs w:val="20"/>
      </w:rPr>
      <w:t xml:space="preserve">    </w:t>
    </w:r>
    <w:r w:rsidR="002649C8">
      <w:rPr>
        <w:color w:val="8496B0" w:themeColor="text2" w:themeTint="99"/>
        <w:sz w:val="20"/>
        <w:szCs w:val="20"/>
      </w:rPr>
      <w:t xml:space="preserve">     </w:t>
    </w:r>
    <w:r>
      <w:rPr>
        <w:color w:val="8496B0" w:themeColor="text2" w:themeTint="99"/>
        <w:sz w:val="20"/>
        <w:szCs w:val="20"/>
      </w:rPr>
      <w:t xml:space="preserve">      </w:t>
    </w:r>
    <w:r w:rsidR="002649C8">
      <w:rPr>
        <w:color w:val="8496B0" w:themeColor="text2" w:themeTint="99"/>
        <w:sz w:val="20"/>
        <w:szCs w:val="20"/>
      </w:rPr>
      <w:t xml:space="preserve">               </w:t>
    </w:r>
    <w:r>
      <w:rPr>
        <w:color w:val="8496B0" w:themeColor="text2" w:themeTint="99"/>
        <w:sz w:val="20"/>
        <w:szCs w:val="20"/>
      </w:rPr>
      <w:t xml:space="preserve">  </w:t>
    </w:r>
    <w:proofErr w:type="spellStart"/>
    <w:r w:rsidRPr="00255ADF">
      <w:rPr>
        <w:color w:val="8496B0" w:themeColor="text2" w:themeTint="99"/>
        <w:sz w:val="20"/>
        <w:szCs w:val="20"/>
      </w:rPr>
      <w:t>Tfo</w:t>
    </w:r>
    <w:proofErr w:type="spellEnd"/>
    <w:r w:rsidRPr="00255ADF">
      <w:rPr>
        <w:color w:val="8496B0" w:themeColor="text2" w:themeTint="99"/>
        <w:sz w:val="20"/>
        <w:szCs w:val="20"/>
      </w:rPr>
      <w:t>: 986 741 344</w:t>
    </w:r>
  </w:p>
  <w:bookmarkEnd w:id="2"/>
  <w:p w14:paraId="350B1050" w14:textId="178B75A6" w:rsidR="002649C8" w:rsidRDefault="002649C8" w:rsidP="002649C8">
    <w:pPr>
      <w:pStyle w:val="Encabezado"/>
      <w:ind w:left="-1134" w:right="298"/>
      <w:jc w:val="both"/>
      <w:rPr>
        <w:b/>
        <w:color w:val="4472C4" w:themeColor="accent5"/>
        <w:sz w:val="24"/>
        <w:szCs w:val="24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shade w14:val="30000"/>
                  <w14:satMod w14:val="115000"/>
                </w14:schemeClr>
              </w14:gs>
              <w14:gs w14:pos="50000">
                <w14:schemeClr w14:val="accent5">
                  <w14:shade w14:val="67500"/>
                  <w14:satMod w14:val="115000"/>
                </w14:schemeClr>
              </w14:gs>
              <w14:gs w14:pos="100000">
                <w14:schemeClr w14:val="accent5"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</w:pPr>
    <w:r w:rsidRPr="00DC4EAA">
      <w:rPr>
        <w:b/>
        <w:bCs/>
        <w:noProof/>
        <w:color w:val="007BB8"/>
        <w:sz w:val="56"/>
        <w:szCs w:val="56"/>
        <w14:reflection w14:blurRad="6350" w14:stA="55000" w14:stPos="0" w14:endA="300" w14:endPos="45500" w14:dist="0" w14:dir="5400000" w14:fadeDir="5400000" w14:sx="100000" w14:sy="-100000" w14:kx="0" w14:ky="0" w14:algn="bl"/>
      </w:rPr>
      <w:drawing>
        <wp:anchor distT="0" distB="0" distL="114300" distR="114300" simplePos="0" relativeHeight="251665408" behindDoc="1" locked="0" layoutInCell="1" allowOverlap="1" wp14:anchorId="0F96CD8F" wp14:editId="79572907">
          <wp:simplePos x="0" y="0"/>
          <wp:positionH relativeFrom="leftMargin">
            <wp:posOffset>243840</wp:posOffset>
          </wp:positionH>
          <wp:positionV relativeFrom="paragraph">
            <wp:posOffset>234950</wp:posOffset>
          </wp:positionV>
          <wp:extent cx="428625" cy="243205"/>
          <wp:effectExtent l="0" t="0" r="9525" b="4445"/>
          <wp:wrapNone/>
          <wp:docPr id="7384640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4D2">
      <w:rPr>
        <w:color w:val="8496B0" w:themeColor="text2" w:themeTint="99"/>
        <w:sz w:val="20"/>
        <w:szCs w:val="20"/>
      </w:rPr>
      <w:t xml:space="preserve">    </w:t>
    </w:r>
    <w:r>
      <w:rPr>
        <w:color w:val="8496B0" w:themeColor="text2" w:themeTint="99"/>
        <w:sz w:val="20"/>
        <w:szCs w:val="20"/>
      </w:rPr>
      <w:t xml:space="preserve">  </w:t>
    </w:r>
    <w:r w:rsidR="00F124D2">
      <w:rPr>
        <w:color w:val="8496B0" w:themeColor="text2" w:themeTint="99"/>
        <w:sz w:val="20"/>
        <w:szCs w:val="20"/>
      </w:rPr>
      <w:t xml:space="preserve">  </w:t>
    </w:r>
    <w:r w:rsidR="008F4DEC" w:rsidRPr="002649C8">
      <w:rPr>
        <w:b/>
        <w:color w:val="4472C4" w:themeColor="accent5"/>
        <w:sz w:val="24"/>
        <w:szCs w:val="24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-</w:t>
    </w:r>
    <w:bookmarkStart w:id="4" w:name="_Hlk219191768"/>
    <w:r w:rsidR="008F4DEC" w:rsidRPr="002649C8">
      <w:rPr>
        <w:b/>
        <w:color w:val="4472C4" w:themeColor="accent5"/>
        <w:sz w:val="24"/>
        <w:szCs w:val="24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shade w14:val="30000"/>
                  <w14:satMod w14:val="115000"/>
                </w14:schemeClr>
              </w14:gs>
              <w14:gs w14:pos="50000">
                <w14:schemeClr w14:val="accent5">
                  <w14:shade w14:val="67500"/>
                  <w14:satMod w14:val="115000"/>
                </w14:schemeClr>
              </w14:gs>
              <w14:gs w14:pos="100000">
                <w14:schemeClr w14:val="accent5"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  <w:t>80 aniversario-</w:t>
    </w:r>
    <w:bookmarkEnd w:id="4"/>
  </w:p>
  <w:p w14:paraId="5FB3255C" w14:textId="4BE72745" w:rsidR="004064E5" w:rsidRPr="002649C8" w:rsidRDefault="008F4DEC" w:rsidP="002649C8">
    <w:pPr>
      <w:pStyle w:val="Encabezado"/>
      <w:ind w:left="-1134" w:right="298"/>
      <w:jc w:val="both"/>
      <w:rPr>
        <w:b/>
        <w:color w:val="4472C4" w:themeColor="accent5"/>
        <w:sz w:val="24"/>
        <w:szCs w:val="24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shade w14:val="30000"/>
                  <w14:satMod w14:val="115000"/>
                </w14:schemeClr>
              </w14:gs>
              <w14:gs w14:pos="50000">
                <w14:schemeClr w14:val="accent5">
                  <w14:shade w14:val="67500"/>
                  <w14:satMod w14:val="115000"/>
                </w14:schemeClr>
              </w14:gs>
              <w14:gs w14:pos="100000">
                <w14:schemeClr w14:val="accent5"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</w:pPr>
    <w:r w:rsidRPr="00F124D2">
      <w:rPr>
        <w:b/>
        <w:bCs/>
        <w:noProof/>
        <w:color w:val="007BB8"/>
        <w:sz w:val="24"/>
        <w:szCs w:val="24"/>
        <w14:reflection w14:blurRad="6350" w14:stA="55000" w14:stPos="0" w14:endA="300" w14:endPos="45500" w14:dist="0" w14:dir="5400000" w14:fadeDir="5400000" w14:sx="100000" w14:sy="-100000" w14:kx="0" w14:ky="0" w14:algn="bl"/>
      </w:rPr>
      <w:drawing>
        <wp:anchor distT="0" distB="0" distL="114300" distR="114300" simplePos="0" relativeHeight="251663360" behindDoc="1" locked="0" layoutInCell="1" allowOverlap="1" wp14:anchorId="0FDC64F1" wp14:editId="32F8D259">
          <wp:simplePos x="0" y="0"/>
          <wp:positionH relativeFrom="column">
            <wp:posOffset>9134475</wp:posOffset>
          </wp:positionH>
          <wp:positionV relativeFrom="paragraph">
            <wp:posOffset>9525</wp:posOffset>
          </wp:positionV>
          <wp:extent cx="504825" cy="286385"/>
          <wp:effectExtent l="0" t="0" r="0" b="0"/>
          <wp:wrapNone/>
          <wp:docPr id="151520226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49C8">
      <w:rPr>
        <w:b/>
        <w:color w:val="4472C4" w:themeColor="accent5"/>
        <w:sz w:val="24"/>
        <w:szCs w:val="24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shade w14:val="30000"/>
                  <w14:satMod w14:val="115000"/>
                </w14:schemeClr>
              </w14:gs>
              <w14:gs w14:pos="50000">
                <w14:schemeClr w14:val="accent5">
                  <w14:shade w14:val="67500"/>
                  <w14:satMod w14:val="115000"/>
                </w14:schemeClr>
              </w14:gs>
              <w14:gs w14:pos="100000">
                <w14:schemeClr w14:val="accent5"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  <w:t xml:space="preserve">               </w:t>
    </w:r>
    <w:r w:rsidRPr="00F124D2">
      <w:rPr>
        <w:b/>
        <w:bCs/>
        <w:color w:val="007BB8"/>
        <w:sz w:val="24"/>
        <w:szCs w:val="24"/>
        <w14:reflection w14:blurRad="6350" w14:stA="55000" w14:stPos="0" w14:endA="300" w14:endPos="45500" w14:dist="0" w14:dir="5400000" w14:fadeDir="5400000" w14:sx="100000" w14:sy="-100000" w14:kx="0" w14:ky="0" w14:algn="bl"/>
      </w:rPr>
      <w:t xml:space="preserve"> </w:t>
    </w:r>
    <w:bookmarkStart w:id="5" w:name="_Hlk219191799"/>
    <w:bookmarkStart w:id="6" w:name="_Hlk219191918"/>
    <w:r w:rsidRPr="00F124D2">
      <w:rPr>
        <w:b/>
        <w:bCs/>
        <w:color w:val="007BB8"/>
        <w:sz w:val="20"/>
        <w:szCs w:val="20"/>
        <w14:reflection w14:blurRad="6350" w14:stA="55000" w14:stPos="0" w14:endA="300" w14:endPos="45500" w14:dist="0" w14:dir="5400000" w14:fadeDir="5400000" w14:sx="100000" w14:sy="-100000" w14:kx="0" w14:ky="0" w14:algn="bl"/>
      </w:rPr>
      <w:t>(1944-2024)</w:t>
    </w:r>
    <w:bookmarkEnd w:id="5"/>
    <w:r w:rsidRPr="00F124D2">
      <w:rPr>
        <w:b/>
        <w:bCs/>
        <w:color w:val="007BB8"/>
        <w:sz w:val="20"/>
        <w:szCs w:val="20"/>
        <w14:reflection w14:blurRad="6350" w14:stA="55000" w14:stPos="0" w14:endA="300" w14:endPos="45500" w14:dist="0" w14:dir="5400000" w14:fadeDir="5400000" w14:sx="100000" w14:sy="-100000" w14:kx="0" w14:ky="0" w14:algn="bl"/>
      </w:rPr>
      <w:t xml:space="preserve">   </w:t>
    </w:r>
    <w:r>
      <w:rPr>
        <w:b/>
        <w:bCs/>
        <w:color w:val="007BB8"/>
        <w:sz w:val="20"/>
        <w:szCs w:val="20"/>
        <w14:reflection w14:blurRad="6350" w14:stA="55000" w14:stPos="0" w14:endA="300" w14:endPos="45500" w14:dist="0" w14:dir="5400000" w14:fadeDir="5400000" w14:sx="100000" w14:sy="-100000" w14:kx="0" w14:ky="0" w14:algn="bl"/>
      </w:rPr>
      <w:t xml:space="preserve">    </w:t>
    </w:r>
    <w:r w:rsidRPr="00F124D2">
      <w:rPr>
        <w:b/>
        <w:bCs/>
        <w:color w:val="007BB8"/>
        <w:sz w:val="20"/>
        <w:szCs w:val="20"/>
        <w14:reflection w14:blurRad="6350" w14:stA="55000" w14:stPos="0" w14:endA="300" w14:endPos="45500" w14:dist="0" w14:dir="5400000" w14:fadeDir="5400000" w14:sx="100000" w14:sy="-100000" w14:kx="0" w14:ky="0" w14:algn="bl"/>
      </w:rPr>
      <w:t xml:space="preserve">                                                     </w:t>
    </w:r>
    <w:r>
      <w:rPr>
        <w:b/>
        <w:bCs/>
        <w:color w:val="007BB8"/>
        <w:sz w:val="20"/>
        <w:szCs w:val="20"/>
        <w14:reflection w14:blurRad="6350" w14:stA="55000" w14:stPos="0" w14:endA="300" w14:endPos="45500" w14:dist="0" w14:dir="5400000" w14:fadeDir="5400000" w14:sx="100000" w14:sy="-100000" w14:kx="0" w14:ky="0" w14:algn="bl"/>
      </w:rPr>
      <w:t xml:space="preserve">                      </w:t>
    </w:r>
    <w:r w:rsidRPr="00F124D2">
      <w:rPr>
        <w:b/>
        <w:bCs/>
        <w:color w:val="007BB8"/>
        <w:sz w:val="20"/>
        <w:szCs w:val="20"/>
        <w14:reflection w14:blurRad="6350" w14:stA="55000" w14:stPos="0" w14:endA="300" w14:endPos="45500" w14:dist="0" w14:dir="5400000" w14:fadeDir="5400000" w14:sx="100000" w14:sy="-100000" w14:kx="0" w14:ky="0" w14:algn="bl"/>
      </w:rPr>
      <w:t xml:space="preserve">       </w:t>
    </w:r>
    <w:bookmarkEnd w:id="6"/>
    <w:r>
      <w:rPr>
        <w:color w:val="8496B0" w:themeColor="text2" w:themeTint="99"/>
        <w:sz w:val="20"/>
        <w:szCs w:val="20"/>
      </w:rPr>
      <w:t xml:space="preserve">                                              </w:t>
    </w:r>
  </w:p>
  <w:p w14:paraId="76AD2A5D" w14:textId="0F97CAA1" w:rsidR="004064E5" w:rsidRDefault="004064E5" w:rsidP="00E30134">
    <w:pPr>
      <w:pStyle w:val="Encabezado"/>
      <w:ind w:left="-567" w:right="-22"/>
      <w:jc w:val="right"/>
      <w:rPr>
        <w:color w:val="8496B0" w:themeColor="text2" w:themeTint="99"/>
        <w:sz w:val="20"/>
        <w:szCs w:val="20"/>
      </w:rPr>
    </w:pPr>
  </w:p>
  <w:p w14:paraId="29FAE2A5" w14:textId="72742054" w:rsidR="004064E5" w:rsidRDefault="004064E5" w:rsidP="00EC6761">
    <w:pPr>
      <w:spacing w:line="360" w:lineRule="auto"/>
      <w:ind w:left="-567"/>
    </w:pPr>
    <w:r>
      <w:rPr>
        <w:color w:val="8496B0" w:themeColor="text2" w:themeTint="99"/>
        <w:sz w:val="20"/>
      </w:rPr>
      <w:t xml:space="preserve">  </w:t>
    </w:r>
    <w:r w:rsidR="00A76551">
      <w:rPr>
        <w:color w:val="8496B0" w:themeColor="text2" w:themeTint="99"/>
        <w:sz w:val="20"/>
      </w:rPr>
      <w:t xml:space="preserve"> </w:t>
    </w:r>
    <w:r>
      <w:rPr>
        <w:color w:val="8496B0" w:themeColor="text2" w:themeTint="99"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5D8004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8032D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8CB02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D6D07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D8E5322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BCB8A4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62BA0A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F44CA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5026A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F451A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C836F9"/>
    <w:multiLevelType w:val="hybridMultilevel"/>
    <w:tmpl w:val="430A44CE"/>
    <w:lvl w:ilvl="0" w:tplc="D9901E3C">
      <w:start w:val="1"/>
      <w:numFmt w:val="decimal"/>
      <w:lvlText w:val="%1."/>
      <w:lvlJc w:val="left"/>
      <w:pPr>
        <w:ind w:left="-207" w:hanging="360"/>
      </w:pPr>
    </w:lvl>
    <w:lvl w:ilvl="1" w:tplc="0C0A0019">
      <w:start w:val="1"/>
      <w:numFmt w:val="lowerLetter"/>
      <w:lvlText w:val="%2."/>
      <w:lvlJc w:val="left"/>
      <w:pPr>
        <w:ind w:left="513" w:hanging="360"/>
      </w:pPr>
    </w:lvl>
    <w:lvl w:ilvl="2" w:tplc="0C0A001B">
      <w:start w:val="1"/>
      <w:numFmt w:val="lowerRoman"/>
      <w:lvlText w:val="%3."/>
      <w:lvlJc w:val="right"/>
      <w:pPr>
        <w:ind w:left="1233" w:hanging="180"/>
      </w:pPr>
    </w:lvl>
    <w:lvl w:ilvl="3" w:tplc="0C0A000F">
      <w:start w:val="1"/>
      <w:numFmt w:val="decimal"/>
      <w:lvlText w:val="%4."/>
      <w:lvlJc w:val="left"/>
      <w:pPr>
        <w:ind w:left="1953" w:hanging="360"/>
      </w:pPr>
    </w:lvl>
    <w:lvl w:ilvl="4" w:tplc="0C0A0019">
      <w:start w:val="1"/>
      <w:numFmt w:val="lowerLetter"/>
      <w:lvlText w:val="%5."/>
      <w:lvlJc w:val="left"/>
      <w:pPr>
        <w:ind w:left="2673" w:hanging="360"/>
      </w:pPr>
    </w:lvl>
    <w:lvl w:ilvl="5" w:tplc="0C0A001B">
      <w:start w:val="1"/>
      <w:numFmt w:val="lowerRoman"/>
      <w:lvlText w:val="%6."/>
      <w:lvlJc w:val="right"/>
      <w:pPr>
        <w:ind w:left="3393" w:hanging="180"/>
      </w:pPr>
    </w:lvl>
    <w:lvl w:ilvl="6" w:tplc="0C0A000F">
      <w:start w:val="1"/>
      <w:numFmt w:val="decimal"/>
      <w:lvlText w:val="%7."/>
      <w:lvlJc w:val="left"/>
      <w:pPr>
        <w:ind w:left="4113" w:hanging="360"/>
      </w:pPr>
    </w:lvl>
    <w:lvl w:ilvl="7" w:tplc="0C0A0019">
      <w:start w:val="1"/>
      <w:numFmt w:val="lowerLetter"/>
      <w:lvlText w:val="%8."/>
      <w:lvlJc w:val="left"/>
      <w:pPr>
        <w:ind w:left="4833" w:hanging="360"/>
      </w:pPr>
    </w:lvl>
    <w:lvl w:ilvl="8" w:tplc="0C0A001B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8D66338"/>
    <w:multiLevelType w:val="hybridMultilevel"/>
    <w:tmpl w:val="C31A4BF8"/>
    <w:lvl w:ilvl="0" w:tplc="72D86728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29" w:hanging="360"/>
      </w:pPr>
    </w:lvl>
    <w:lvl w:ilvl="2" w:tplc="0C0A001B" w:tentative="1">
      <w:start w:val="1"/>
      <w:numFmt w:val="lowerRoman"/>
      <w:lvlText w:val="%3."/>
      <w:lvlJc w:val="right"/>
      <w:pPr>
        <w:ind w:left="2649" w:hanging="180"/>
      </w:pPr>
    </w:lvl>
    <w:lvl w:ilvl="3" w:tplc="0C0A000F" w:tentative="1">
      <w:start w:val="1"/>
      <w:numFmt w:val="decimal"/>
      <w:lvlText w:val="%4."/>
      <w:lvlJc w:val="left"/>
      <w:pPr>
        <w:ind w:left="3369" w:hanging="360"/>
      </w:pPr>
    </w:lvl>
    <w:lvl w:ilvl="4" w:tplc="0C0A0019" w:tentative="1">
      <w:start w:val="1"/>
      <w:numFmt w:val="lowerLetter"/>
      <w:lvlText w:val="%5."/>
      <w:lvlJc w:val="left"/>
      <w:pPr>
        <w:ind w:left="4089" w:hanging="360"/>
      </w:pPr>
    </w:lvl>
    <w:lvl w:ilvl="5" w:tplc="0C0A001B" w:tentative="1">
      <w:start w:val="1"/>
      <w:numFmt w:val="lowerRoman"/>
      <w:lvlText w:val="%6."/>
      <w:lvlJc w:val="right"/>
      <w:pPr>
        <w:ind w:left="4809" w:hanging="180"/>
      </w:pPr>
    </w:lvl>
    <w:lvl w:ilvl="6" w:tplc="0C0A000F" w:tentative="1">
      <w:start w:val="1"/>
      <w:numFmt w:val="decimal"/>
      <w:lvlText w:val="%7."/>
      <w:lvlJc w:val="left"/>
      <w:pPr>
        <w:ind w:left="5529" w:hanging="360"/>
      </w:pPr>
    </w:lvl>
    <w:lvl w:ilvl="7" w:tplc="0C0A0019" w:tentative="1">
      <w:start w:val="1"/>
      <w:numFmt w:val="lowerLetter"/>
      <w:lvlText w:val="%8."/>
      <w:lvlJc w:val="left"/>
      <w:pPr>
        <w:ind w:left="6249" w:hanging="360"/>
      </w:pPr>
    </w:lvl>
    <w:lvl w:ilvl="8" w:tplc="0C0A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A6369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2D1E27"/>
    <w:multiLevelType w:val="multilevel"/>
    <w:tmpl w:val="EFA06EC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5213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3F782492"/>
    <w:multiLevelType w:val="hybridMultilevel"/>
    <w:tmpl w:val="560C5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4C4F29"/>
    <w:multiLevelType w:val="multilevel"/>
    <w:tmpl w:val="D8061F64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3A7620A"/>
    <w:multiLevelType w:val="hybridMultilevel"/>
    <w:tmpl w:val="4322F42A"/>
    <w:lvl w:ilvl="0" w:tplc="AC3E6196">
      <w:start w:val="1944"/>
      <w:numFmt w:val="bullet"/>
      <w:lvlText w:val="﷒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8496B0" w:themeColor="text2" w:themeTint="99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50CFB"/>
    <w:multiLevelType w:val="multilevel"/>
    <w:tmpl w:val="9DF09F0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97937B2"/>
    <w:multiLevelType w:val="hybridMultilevel"/>
    <w:tmpl w:val="CEEA6D54"/>
    <w:lvl w:ilvl="0" w:tplc="2BD4F39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5DEC6B47"/>
    <w:multiLevelType w:val="multilevel"/>
    <w:tmpl w:val="604E1C0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7F86DA5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312D7D"/>
    <w:multiLevelType w:val="hybridMultilevel"/>
    <w:tmpl w:val="921A9AA0"/>
    <w:lvl w:ilvl="0" w:tplc="0C0A000F">
      <w:start w:val="1"/>
      <w:numFmt w:val="decimal"/>
      <w:lvlText w:val="%1."/>
      <w:lvlJc w:val="lef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D8C2C6D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00080766">
    <w:abstractNumId w:val="26"/>
  </w:num>
  <w:num w:numId="2" w16cid:durableId="1018392185">
    <w:abstractNumId w:val="12"/>
  </w:num>
  <w:num w:numId="3" w16cid:durableId="348217931">
    <w:abstractNumId w:val="10"/>
  </w:num>
  <w:num w:numId="4" w16cid:durableId="170728234">
    <w:abstractNumId w:val="30"/>
  </w:num>
  <w:num w:numId="5" w16cid:durableId="1722711212">
    <w:abstractNumId w:val="13"/>
  </w:num>
  <w:num w:numId="6" w16cid:durableId="1391728984">
    <w:abstractNumId w:val="21"/>
  </w:num>
  <w:num w:numId="7" w16cid:durableId="1734237204">
    <w:abstractNumId w:val="24"/>
  </w:num>
  <w:num w:numId="8" w16cid:durableId="1867599319">
    <w:abstractNumId w:val="9"/>
  </w:num>
  <w:num w:numId="9" w16cid:durableId="310406742">
    <w:abstractNumId w:val="7"/>
  </w:num>
  <w:num w:numId="10" w16cid:durableId="339357612">
    <w:abstractNumId w:val="6"/>
  </w:num>
  <w:num w:numId="11" w16cid:durableId="609246070">
    <w:abstractNumId w:val="5"/>
  </w:num>
  <w:num w:numId="12" w16cid:durableId="517349691">
    <w:abstractNumId w:val="4"/>
  </w:num>
  <w:num w:numId="13" w16cid:durableId="914047982">
    <w:abstractNumId w:val="8"/>
  </w:num>
  <w:num w:numId="14" w16cid:durableId="890919197">
    <w:abstractNumId w:val="3"/>
  </w:num>
  <w:num w:numId="15" w16cid:durableId="1399742063">
    <w:abstractNumId w:val="2"/>
  </w:num>
  <w:num w:numId="16" w16cid:durableId="1863547616">
    <w:abstractNumId w:val="1"/>
  </w:num>
  <w:num w:numId="17" w16cid:durableId="1332181712">
    <w:abstractNumId w:val="0"/>
  </w:num>
  <w:num w:numId="18" w16cid:durableId="1579054412">
    <w:abstractNumId w:val="16"/>
  </w:num>
  <w:num w:numId="19" w16cid:durableId="1459225486">
    <w:abstractNumId w:val="19"/>
  </w:num>
  <w:num w:numId="20" w16cid:durableId="1433696845">
    <w:abstractNumId w:val="28"/>
  </w:num>
  <w:num w:numId="21" w16cid:durableId="1355184511">
    <w:abstractNumId w:val="23"/>
  </w:num>
  <w:num w:numId="22" w16cid:durableId="563445258">
    <w:abstractNumId w:val="11"/>
  </w:num>
  <w:num w:numId="23" w16cid:durableId="1247685454">
    <w:abstractNumId w:val="32"/>
  </w:num>
  <w:num w:numId="24" w16cid:durableId="1321231894">
    <w:abstractNumId w:val="17"/>
  </w:num>
  <w:num w:numId="25" w16cid:durableId="390345717">
    <w:abstractNumId w:val="20"/>
  </w:num>
  <w:num w:numId="26" w16cid:durableId="365982523">
    <w:abstractNumId w:val="29"/>
  </w:num>
  <w:num w:numId="27" w16cid:durableId="2007661657">
    <w:abstractNumId w:val="15"/>
  </w:num>
  <w:num w:numId="28" w16cid:durableId="998848399">
    <w:abstractNumId w:val="18"/>
  </w:num>
  <w:num w:numId="29" w16cid:durableId="967199506">
    <w:abstractNumId w:val="18"/>
  </w:num>
  <w:num w:numId="30" w16cid:durableId="1109082600">
    <w:abstractNumId w:val="27"/>
  </w:num>
  <w:num w:numId="31" w16cid:durableId="2104374378">
    <w:abstractNumId w:val="31"/>
  </w:num>
  <w:num w:numId="32" w16cid:durableId="1765884381">
    <w:abstractNumId w:val="22"/>
  </w:num>
  <w:num w:numId="33" w16cid:durableId="1789934554">
    <w:abstractNumId w:val="25"/>
  </w:num>
  <w:num w:numId="34" w16cid:durableId="12077138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74"/>
    <w:rsid w:val="00000702"/>
    <w:rsid w:val="00007226"/>
    <w:rsid w:val="00007A4B"/>
    <w:rsid w:val="00032674"/>
    <w:rsid w:val="00050E6D"/>
    <w:rsid w:val="000530D9"/>
    <w:rsid w:val="00056CAE"/>
    <w:rsid w:val="0009483B"/>
    <w:rsid w:val="00096D7E"/>
    <w:rsid w:val="000E5E94"/>
    <w:rsid w:val="001032EF"/>
    <w:rsid w:val="00105878"/>
    <w:rsid w:val="001132B7"/>
    <w:rsid w:val="00116432"/>
    <w:rsid w:val="00126EEE"/>
    <w:rsid w:val="00131732"/>
    <w:rsid w:val="00135F04"/>
    <w:rsid w:val="00137656"/>
    <w:rsid w:val="00157215"/>
    <w:rsid w:val="00161466"/>
    <w:rsid w:val="001B11FA"/>
    <w:rsid w:val="001C1054"/>
    <w:rsid w:val="001C73C4"/>
    <w:rsid w:val="001D0351"/>
    <w:rsid w:val="001D2D44"/>
    <w:rsid w:val="001D6D26"/>
    <w:rsid w:val="00216D68"/>
    <w:rsid w:val="002210F0"/>
    <w:rsid w:val="00222C32"/>
    <w:rsid w:val="002432B4"/>
    <w:rsid w:val="00256198"/>
    <w:rsid w:val="00263E68"/>
    <w:rsid w:val="002649C8"/>
    <w:rsid w:val="0026767B"/>
    <w:rsid w:val="00276C74"/>
    <w:rsid w:val="0028533C"/>
    <w:rsid w:val="00297AD9"/>
    <w:rsid w:val="002B3CD2"/>
    <w:rsid w:val="002B6190"/>
    <w:rsid w:val="002B6821"/>
    <w:rsid w:val="002C376F"/>
    <w:rsid w:val="002F2321"/>
    <w:rsid w:val="002F42D3"/>
    <w:rsid w:val="00325F2C"/>
    <w:rsid w:val="00331506"/>
    <w:rsid w:val="003447E1"/>
    <w:rsid w:val="00377E96"/>
    <w:rsid w:val="003812C4"/>
    <w:rsid w:val="00394884"/>
    <w:rsid w:val="003A4F20"/>
    <w:rsid w:val="003B36C7"/>
    <w:rsid w:val="003C4048"/>
    <w:rsid w:val="003D2897"/>
    <w:rsid w:val="00405555"/>
    <w:rsid w:val="004064E5"/>
    <w:rsid w:val="0040704B"/>
    <w:rsid w:val="00425875"/>
    <w:rsid w:val="004323AE"/>
    <w:rsid w:val="00434084"/>
    <w:rsid w:val="0046400B"/>
    <w:rsid w:val="00467904"/>
    <w:rsid w:val="00481E93"/>
    <w:rsid w:val="0049221C"/>
    <w:rsid w:val="004C4A1C"/>
    <w:rsid w:val="004D42BA"/>
    <w:rsid w:val="004D7316"/>
    <w:rsid w:val="004E108E"/>
    <w:rsid w:val="004F0A4E"/>
    <w:rsid w:val="004F2322"/>
    <w:rsid w:val="0054238B"/>
    <w:rsid w:val="005446FB"/>
    <w:rsid w:val="005573C7"/>
    <w:rsid w:val="005701DD"/>
    <w:rsid w:val="00591BFC"/>
    <w:rsid w:val="005929B9"/>
    <w:rsid w:val="00592CAA"/>
    <w:rsid w:val="00593B00"/>
    <w:rsid w:val="005B2923"/>
    <w:rsid w:val="005D2532"/>
    <w:rsid w:val="005F2D0A"/>
    <w:rsid w:val="00613D4D"/>
    <w:rsid w:val="00621187"/>
    <w:rsid w:val="00622789"/>
    <w:rsid w:val="00634273"/>
    <w:rsid w:val="00645252"/>
    <w:rsid w:val="00650219"/>
    <w:rsid w:val="006575FB"/>
    <w:rsid w:val="00661733"/>
    <w:rsid w:val="00663475"/>
    <w:rsid w:val="00683333"/>
    <w:rsid w:val="006C41C4"/>
    <w:rsid w:val="006C4B31"/>
    <w:rsid w:val="006D02A3"/>
    <w:rsid w:val="006D3D74"/>
    <w:rsid w:val="007161A5"/>
    <w:rsid w:val="007316DA"/>
    <w:rsid w:val="0074630A"/>
    <w:rsid w:val="007523B7"/>
    <w:rsid w:val="00762BC3"/>
    <w:rsid w:val="00773B12"/>
    <w:rsid w:val="007769CA"/>
    <w:rsid w:val="00790092"/>
    <w:rsid w:val="00795851"/>
    <w:rsid w:val="00795A86"/>
    <w:rsid w:val="007A20CC"/>
    <w:rsid w:val="007A6767"/>
    <w:rsid w:val="007B7FE0"/>
    <w:rsid w:val="007C321C"/>
    <w:rsid w:val="007D5408"/>
    <w:rsid w:val="007E24CB"/>
    <w:rsid w:val="00815D25"/>
    <w:rsid w:val="00830996"/>
    <w:rsid w:val="0083569A"/>
    <w:rsid w:val="00845050"/>
    <w:rsid w:val="008544FF"/>
    <w:rsid w:val="00856386"/>
    <w:rsid w:val="008613A2"/>
    <w:rsid w:val="00867C75"/>
    <w:rsid w:val="0087326A"/>
    <w:rsid w:val="00887DB7"/>
    <w:rsid w:val="008B5646"/>
    <w:rsid w:val="008B6933"/>
    <w:rsid w:val="008C69AC"/>
    <w:rsid w:val="008D1203"/>
    <w:rsid w:val="008F4DEC"/>
    <w:rsid w:val="008F5893"/>
    <w:rsid w:val="009040E9"/>
    <w:rsid w:val="00913385"/>
    <w:rsid w:val="00926511"/>
    <w:rsid w:val="00926DFE"/>
    <w:rsid w:val="009332DB"/>
    <w:rsid w:val="009362E0"/>
    <w:rsid w:val="009522F3"/>
    <w:rsid w:val="00954126"/>
    <w:rsid w:val="0096598D"/>
    <w:rsid w:val="009710D0"/>
    <w:rsid w:val="0098597C"/>
    <w:rsid w:val="00987C96"/>
    <w:rsid w:val="00995E6C"/>
    <w:rsid w:val="009A5661"/>
    <w:rsid w:val="009A5D35"/>
    <w:rsid w:val="009E30EC"/>
    <w:rsid w:val="009E3ACE"/>
    <w:rsid w:val="00A15A25"/>
    <w:rsid w:val="00A57087"/>
    <w:rsid w:val="00A57600"/>
    <w:rsid w:val="00A76551"/>
    <w:rsid w:val="00A9204E"/>
    <w:rsid w:val="00AB1DAC"/>
    <w:rsid w:val="00AD2709"/>
    <w:rsid w:val="00AE32C9"/>
    <w:rsid w:val="00AF5803"/>
    <w:rsid w:val="00AF6DC0"/>
    <w:rsid w:val="00B202F3"/>
    <w:rsid w:val="00B24156"/>
    <w:rsid w:val="00B30D24"/>
    <w:rsid w:val="00B54130"/>
    <w:rsid w:val="00B6238C"/>
    <w:rsid w:val="00B80E56"/>
    <w:rsid w:val="00B82980"/>
    <w:rsid w:val="00BC4E7E"/>
    <w:rsid w:val="00BC6618"/>
    <w:rsid w:val="00BD232F"/>
    <w:rsid w:val="00BE725C"/>
    <w:rsid w:val="00C16F44"/>
    <w:rsid w:val="00C203C4"/>
    <w:rsid w:val="00C222AC"/>
    <w:rsid w:val="00C37E2D"/>
    <w:rsid w:val="00C62A1C"/>
    <w:rsid w:val="00C77871"/>
    <w:rsid w:val="00C86496"/>
    <w:rsid w:val="00C87CC9"/>
    <w:rsid w:val="00CB23D8"/>
    <w:rsid w:val="00CB75A6"/>
    <w:rsid w:val="00CD14CF"/>
    <w:rsid w:val="00D10059"/>
    <w:rsid w:val="00D20DAF"/>
    <w:rsid w:val="00D3225E"/>
    <w:rsid w:val="00D43EF0"/>
    <w:rsid w:val="00D63287"/>
    <w:rsid w:val="00D8669D"/>
    <w:rsid w:val="00D9401A"/>
    <w:rsid w:val="00DA298B"/>
    <w:rsid w:val="00DB20DA"/>
    <w:rsid w:val="00DE02BF"/>
    <w:rsid w:val="00DE5237"/>
    <w:rsid w:val="00E142C3"/>
    <w:rsid w:val="00E14970"/>
    <w:rsid w:val="00E2058B"/>
    <w:rsid w:val="00E30134"/>
    <w:rsid w:val="00E3170D"/>
    <w:rsid w:val="00E32770"/>
    <w:rsid w:val="00E75873"/>
    <w:rsid w:val="00E8593A"/>
    <w:rsid w:val="00E8709F"/>
    <w:rsid w:val="00E94698"/>
    <w:rsid w:val="00EA06A5"/>
    <w:rsid w:val="00EB2813"/>
    <w:rsid w:val="00EC2F6C"/>
    <w:rsid w:val="00EC6761"/>
    <w:rsid w:val="00ED3B86"/>
    <w:rsid w:val="00F00C24"/>
    <w:rsid w:val="00F046C7"/>
    <w:rsid w:val="00F06BC4"/>
    <w:rsid w:val="00F075AA"/>
    <w:rsid w:val="00F124D2"/>
    <w:rsid w:val="00F133CF"/>
    <w:rsid w:val="00F13F80"/>
    <w:rsid w:val="00F15D57"/>
    <w:rsid w:val="00F37796"/>
    <w:rsid w:val="00F54CC3"/>
    <w:rsid w:val="00F61420"/>
    <w:rsid w:val="00F862F9"/>
    <w:rsid w:val="00F915C8"/>
    <w:rsid w:val="00F957E4"/>
    <w:rsid w:val="00F95B5D"/>
    <w:rsid w:val="00FA1F5F"/>
    <w:rsid w:val="00FA4A11"/>
    <w:rsid w:val="00FB0545"/>
    <w:rsid w:val="00FB1B50"/>
    <w:rsid w:val="00FB25C4"/>
    <w:rsid w:val="00FF27EC"/>
    <w:rsid w:val="00FF4429"/>
    <w:rsid w:val="00FF4C2D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DBC1"/>
  <w15:chartTrackingRefBased/>
  <w15:docId w15:val="{7B03AEA4-10C2-446F-A5E4-136430DD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57"/>
    <w:rPr>
      <w:rFonts w:ascii="Garamond (WT)" w:eastAsia="Times New Roman" w:hAnsi="Garamond (WT)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5021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5021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021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5021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5021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5021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021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  <w:szCs w:val="22"/>
      <w:lang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021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5021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21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21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5021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5021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tulo5Car">
    <w:name w:val="Título 5 Car"/>
    <w:basedOn w:val="Fuentedeprrafopredeter"/>
    <w:link w:val="Ttulo5"/>
    <w:uiPriority w:val="9"/>
    <w:rsid w:val="0065021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rsid w:val="0065021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65021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65021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rsid w:val="0065021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65021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5021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0219"/>
    <w:pPr>
      <w:numPr>
        <w:ilvl w:val="1"/>
      </w:numPr>
    </w:pPr>
    <w:rPr>
      <w:rFonts w:ascii="Calibri" w:eastAsiaTheme="minorEastAsia" w:hAnsi="Calibri" w:cs="Calibri"/>
      <w:color w:val="5A5A5A" w:themeColor="text1" w:themeTint="A5"/>
      <w:spacing w:val="15"/>
      <w:szCs w:val="22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5021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650219"/>
    <w:rPr>
      <w:rFonts w:ascii="Calibri" w:hAnsi="Calibri" w:cs="Calibri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650219"/>
    <w:rPr>
      <w:rFonts w:ascii="Calibri" w:hAnsi="Calibri" w:cs="Calibri"/>
      <w:i/>
      <w:iCs/>
    </w:rPr>
  </w:style>
  <w:style w:type="character" w:styleId="nfasisintenso">
    <w:name w:val="Intense Emphasis"/>
    <w:basedOn w:val="Fuentedeprrafopredeter"/>
    <w:uiPriority w:val="21"/>
    <w:qFormat/>
    <w:rsid w:val="00650219"/>
    <w:rPr>
      <w:rFonts w:ascii="Calibri" w:hAnsi="Calibri" w:cs="Calibri"/>
      <w:i/>
      <w:iCs/>
      <w:color w:val="1F4E79" w:themeColor="accent1" w:themeShade="80"/>
    </w:rPr>
  </w:style>
  <w:style w:type="character" w:styleId="Fuerte">
    <w:name w:val="Strong"/>
    <w:basedOn w:val="Fuentedeprrafopredeter"/>
    <w:uiPriority w:val="22"/>
    <w:qFormat/>
    <w:rsid w:val="00650219"/>
    <w:rPr>
      <w:rFonts w:ascii="Calibri" w:hAnsi="Calibri" w:cs="Calibri"/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650219"/>
    <w:pPr>
      <w:spacing w:before="200"/>
      <w:ind w:left="864" w:right="864"/>
      <w:jc w:val="center"/>
    </w:pPr>
    <w:rPr>
      <w:rFonts w:ascii="Calibri" w:eastAsiaTheme="minorHAnsi" w:hAnsi="Calibri" w:cs="Calibri"/>
      <w:i/>
      <w:iCs/>
      <w:color w:val="404040" w:themeColor="text1" w:themeTint="BF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50219"/>
    <w:rPr>
      <w:rFonts w:ascii="Calibri" w:hAnsi="Calibri" w:cs="Calibri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021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="Calibri" w:eastAsiaTheme="minorHAnsi" w:hAnsi="Calibri" w:cs="Calibri"/>
      <w:i/>
      <w:iCs/>
      <w:color w:val="1F4E79" w:themeColor="accent1" w:themeShade="80"/>
      <w:szCs w:val="2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0219"/>
    <w:rPr>
      <w:rFonts w:ascii="Calibri" w:hAnsi="Calibri" w:cs="Calibri"/>
      <w:i/>
      <w:iCs/>
      <w:color w:val="1F4E79" w:themeColor="accent1" w:themeShade="80"/>
    </w:rPr>
  </w:style>
  <w:style w:type="character" w:styleId="Referenciasutil">
    <w:name w:val="Subtle Reference"/>
    <w:basedOn w:val="Fuentedeprrafopredeter"/>
    <w:uiPriority w:val="31"/>
    <w:qFormat/>
    <w:rsid w:val="00650219"/>
    <w:rPr>
      <w:rFonts w:ascii="Calibri" w:hAnsi="Calibri" w:cs="Calibri"/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65021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tulodellibro">
    <w:name w:val="Book Title"/>
    <w:basedOn w:val="Fuentedeprrafopredeter"/>
    <w:uiPriority w:val="33"/>
    <w:qFormat/>
    <w:rsid w:val="00650219"/>
    <w:rPr>
      <w:rFonts w:ascii="Calibri" w:hAnsi="Calibri" w:cs="Calibri"/>
      <w:b/>
      <w:bCs/>
      <w:i/>
      <w:iCs/>
      <w:spacing w:val="5"/>
    </w:rPr>
  </w:style>
  <w:style w:type="character" w:styleId="Hipervnculo">
    <w:name w:val="Hyperlink"/>
    <w:basedOn w:val="Fuentedeprrafopredeter"/>
    <w:uiPriority w:val="99"/>
    <w:unhideWhenUsed/>
    <w:rsid w:val="00650219"/>
    <w:rPr>
      <w:rFonts w:ascii="Calibri" w:hAnsi="Calibri" w:cs="Calibri"/>
      <w:color w:val="1F4E79" w:themeColor="accent1" w:themeShade="80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650219"/>
    <w:rPr>
      <w:rFonts w:ascii="Calibri" w:hAnsi="Calibri" w:cs="Calibri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650219"/>
    <w:pPr>
      <w:spacing w:after="200"/>
    </w:pPr>
    <w:rPr>
      <w:rFonts w:ascii="Calibri" w:eastAsiaTheme="minorHAnsi" w:hAnsi="Calibri" w:cs="Calibri"/>
      <w:i/>
      <w:iCs/>
      <w:color w:val="44546A" w:themeColor="text2"/>
      <w:szCs w:val="18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0219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0219"/>
    <w:rPr>
      <w:rFonts w:ascii="Segoe UI" w:hAnsi="Segoe UI" w:cs="Segoe UI"/>
      <w:szCs w:val="18"/>
    </w:rPr>
  </w:style>
  <w:style w:type="paragraph" w:styleId="Textodebloque">
    <w:name w:val="Block Text"/>
    <w:basedOn w:val="Normal"/>
    <w:uiPriority w:val="99"/>
    <w:semiHidden/>
    <w:unhideWhenUsed/>
    <w:rsid w:val="0065021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50219"/>
    <w:pPr>
      <w:spacing w:after="120"/>
    </w:pPr>
    <w:rPr>
      <w:rFonts w:ascii="Calibri" w:eastAsiaTheme="minorHAnsi" w:hAnsi="Calibri" w:cs="Calibri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50219"/>
    <w:rPr>
      <w:rFonts w:ascii="Calibri" w:hAnsi="Calibri" w:cs="Calibri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50219"/>
    <w:pPr>
      <w:spacing w:after="120"/>
      <w:ind w:left="360"/>
    </w:pPr>
    <w:rPr>
      <w:rFonts w:ascii="Calibri" w:eastAsiaTheme="minorHAnsi" w:hAnsi="Calibri" w:cs="Calibri"/>
      <w:szCs w:val="16"/>
      <w:lang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50219"/>
    <w:rPr>
      <w:rFonts w:ascii="Calibri" w:hAnsi="Calibri" w:cs="Calibri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50219"/>
    <w:rPr>
      <w:rFonts w:ascii="Calibri" w:hAnsi="Calibri" w:cs="Calibri"/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0219"/>
    <w:rPr>
      <w:rFonts w:ascii="Calibri" w:eastAsiaTheme="minorHAnsi" w:hAnsi="Calibri" w:cs="Calibr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0219"/>
    <w:rPr>
      <w:rFonts w:ascii="Calibri" w:hAnsi="Calibri" w:cs="Calibri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02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0219"/>
    <w:rPr>
      <w:rFonts w:ascii="Calibri" w:hAnsi="Calibri" w:cs="Calibri"/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50219"/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50219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50219"/>
    <w:rPr>
      <w:rFonts w:ascii="Calibri" w:eastAsiaTheme="minorHAnsi" w:hAnsi="Calibri" w:cs="Calibri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50219"/>
    <w:rPr>
      <w:rFonts w:ascii="Calibri" w:hAnsi="Calibri" w:cs="Calibri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650219"/>
    <w:rPr>
      <w:rFonts w:ascii="Calibri Light" w:eastAsiaTheme="majorEastAsia" w:hAnsi="Calibri Light" w:cs="Calibri Light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0219"/>
    <w:rPr>
      <w:rFonts w:ascii="Calibri" w:eastAsiaTheme="minorHAnsi" w:hAnsi="Calibri" w:cs="Calibr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0219"/>
    <w:rPr>
      <w:rFonts w:ascii="Calibri" w:hAnsi="Calibri" w:cs="Calibri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50219"/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50219"/>
    <w:rPr>
      <w:rFonts w:ascii="Consolas" w:hAnsi="Consolas" w:cs="Calibri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6502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50219"/>
    <w:rPr>
      <w:rFonts w:ascii="Consolas" w:hAnsi="Consolas" w:cs="Calibri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50219"/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50219"/>
    <w:rPr>
      <w:rFonts w:ascii="Consolas" w:hAnsi="Consolas" w:cs="Calibri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650219"/>
    <w:rPr>
      <w:rFonts w:ascii="Calibri" w:hAnsi="Calibri" w:cs="Calibri"/>
      <w:color w:val="3B3838" w:themeColor="background2" w:themeShade="40"/>
    </w:rPr>
  </w:style>
  <w:style w:type="paragraph" w:styleId="Encabezado">
    <w:name w:val="header"/>
    <w:basedOn w:val="Normal"/>
    <w:link w:val="EncabezadoCar"/>
    <w:unhideWhenUsed/>
    <w:rsid w:val="00650219"/>
    <w:rPr>
      <w:rFonts w:ascii="Calibri" w:eastAsiaTheme="minorHAnsi" w:hAnsi="Calibri" w:cs="Calibr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650219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650219"/>
    <w:rPr>
      <w:rFonts w:ascii="Calibri" w:eastAsiaTheme="minorHAnsi" w:hAnsi="Calibri" w:cs="Calibr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0219"/>
    <w:rPr>
      <w:rFonts w:ascii="Calibri" w:hAnsi="Calibri" w:cs="Calibri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650219"/>
    <w:pPr>
      <w:spacing w:after="120"/>
      <w:ind w:left="1757"/>
    </w:pPr>
    <w:rPr>
      <w:rFonts w:ascii="Calibri" w:eastAsiaTheme="minorHAnsi" w:hAnsi="Calibri" w:cs="Calibri"/>
      <w:szCs w:val="22"/>
      <w:lang w:eastAsia="en-US"/>
    </w:rPr>
  </w:style>
  <w:style w:type="character" w:styleId="Mencionar">
    <w:name w:val="Mention"/>
    <w:basedOn w:val="Fuentedeprrafopredeter"/>
    <w:uiPriority w:val="99"/>
    <w:semiHidden/>
    <w:unhideWhenUsed/>
    <w:rsid w:val="0065021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650219"/>
    <w:pPr>
      <w:numPr>
        <w:numId w:val="24"/>
      </w:numPr>
    </w:pPr>
  </w:style>
  <w:style w:type="numbering" w:styleId="1ai">
    <w:name w:val="Outline List 1"/>
    <w:basedOn w:val="Sinlista"/>
    <w:uiPriority w:val="99"/>
    <w:semiHidden/>
    <w:unhideWhenUsed/>
    <w:rsid w:val="00650219"/>
    <w:pPr>
      <w:numPr>
        <w:numId w:val="25"/>
      </w:numPr>
    </w:pPr>
  </w:style>
  <w:style w:type="character" w:styleId="VariableHTML">
    <w:name w:val="HTML Variable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650219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650219"/>
    <w:rPr>
      <w:rFonts w:ascii="Calibri" w:hAnsi="Calibri" w:cs="Calibri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character" w:styleId="EjemplodeHTML">
    <w:name w:val="HTML Sample"/>
    <w:basedOn w:val="Fuentedeprrafopredeter"/>
    <w:uiPriority w:val="99"/>
    <w:semiHidden/>
    <w:unhideWhenUsed/>
    <w:rsid w:val="00650219"/>
    <w:rPr>
      <w:rFonts w:ascii="Consolas" w:hAnsi="Consolas" w:cs="Calibri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50219"/>
    <w:pPr>
      <w:spacing w:after="100"/>
    </w:pPr>
    <w:rPr>
      <w:rFonts w:ascii="Calibri" w:eastAsiaTheme="minorHAnsi" w:hAnsi="Calibri" w:cs="Calibri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50219"/>
    <w:pPr>
      <w:spacing w:after="100"/>
      <w:ind w:left="220"/>
    </w:pPr>
    <w:rPr>
      <w:rFonts w:ascii="Calibri" w:eastAsiaTheme="minorHAnsi" w:hAnsi="Calibri" w:cs="Calibri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50219"/>
    <w:pPr>
      <w:spacing w:after="100"/>
      <w:ind w:left="440"/>
    </w:pPr>
    <w:rPr>
      <w:rFonts w:ascii="Calibri" w:eastAsiaTheme="minorHAnsi" w:hAnsi="Calibri" w:cs="Calibri"/>
      <w:szCs w:val="22"/>
      <w:lang w:eastAsia="en-US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650219"/>
    <w:pPr>
      <w:spacing w:after="100"/>
      <w:ind w:left="660"/>
    </w:pPr>
    <w:rPr>
      <w:rFonts w:ascii="Calibri" w:eastAsiaTheme="minorHAnsi" w:hAnsi="Calibri" w:cs="Calibri"/>
      <w:szCs w:val="22"/>
      <w:lang w:eastAsia="en-US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50219"/>
    <w:pPr>
      <w:spacing w:after="100"/>
      <w:ind w:left="880"/>
    </w:pPr>
    <w:rPr>
      <w:rFonts w:ascii="Calibri" w:eastAsiaTheme="minorHAnsi" w:hAnsi="Calibri" w:cs="Calibri"/>
      <w:szCs w:val="22"/>
      <w:lang w:eastAsia="en-US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650219"/>
    <w:pPr>
      <w:spacing w:after="100"/>
      <w:ind w:left="1100"/>
    </w:pPr>
    <w:rPr>
      <w:rFonts w:ascii="Calibri" w:eastAsiaTheme="minorHAnsi" w:hAnsi="Calibri" w:cs="Calibri"/>
      <w:szCs w:val="22"/>
      <w:lang w:eastAsia="en-US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650219"/>
    <w:pPr>
      <w:spacing w:after="100"/>
      <w:ind w:left="1320"/>
    </w:pPr>
    <w:rPr>
      <w:rFonts w:ascii="Calibri" w:eastAsiaTheme="minorHAnsi" w:hAnsi="Calibri" w:cs="Calibri"/>
      <w:szCs w:val="22"/>
      <w:lang w:eastAsia="en-US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650219"/>
    <w:pPr>
      <w:spacing w:after="100"/>
      <w:ind w:left="1540"/>
    </w:pPr>
    <w:rPr>
      <w:rFonts w:ascii="Calibri" w:eastAsiaTheme="minorHAnsi" w:hAnsi="Calibri" w:cs="Calibri"/>
      <w:szCs w:val="22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50219"/>
    <w:pPr>
      <w:outlineLvl w:val="9"/>
    </w:pPr>
    <w:rPr>
      <w:color w:val="2E74B5" w:themeColor="accent1" w:themeShade="BF"/>
    </w:rPr>
  </w:style>
  <w:style w:type="table" w:styleId="Tablaprofesional">
    <w:name w:val="Table Professional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65021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650219"/>
    <w:rPr>
      <w:rFonts w:ascii="Calibri" w:eastAsiaTheme="minorHAnsi" w:hAnsi="Calibri" w:cs="Calibri"/>
      <w:szCs w:val="22"/>
      <w:lang w:eastAsia="en-US"/>
    </w:rPr>
  </w:style>
  <w:style w:type="character" w:styleId="Hashtag">
    <w:name w:val="Hashtag"/>
    <w:basedOn w:val="Fuentedeprrafopredeter"/>
    <w:uiPriority w:val="99"/>
    <w:semiHidden/>
    <w:unhideWhenUsed/>
    <w:rsid w:val="00650219"/>
    <w:rPr>
      <w:rFonts w:ascii="Calibri" w:hAnsi="Calibri" w:cs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6502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65021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6502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650219"/>
    <w:pPr>
      <w:ind w:left="360" w:hanging="36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2">
    <w:name w:val="List 2"/>
    <w:basedOn w:val="Normal"/>
    <w:uiPriority w:val="99"/>
    <w:semiHidden/>
    <w:unhideWhenUsed/>
    <w:rsid w:val="00650219"/>
    <w:pPr>
      <w:ind w:left="720" w:hanging="36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3">
    <w:name w:val="List 3"/>
    <w:basedOn w:val="Normal"/>
    <w:uiPriority w:val="99"/>
    <w:semiHidden/>
    <w:unhideWhenUsed/>
    <w:rsid w:val="00650219"/>
    <w:pPr>
      <w:ind w:left="1080" w:hanging="36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4">
    <w:name w:val="List 4"/>
    <w:basedOn w:val="Normal"/>
    <w:uiPriority w:val="99"/>
    <w:semiHidden/>
    <w:unhideWhenUsed/>
    <w:rsid w:val="00650219"/>
    <w:pPr>
      <w:ind w:left="1440" w:hanging="36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5">
    <w:name w:val="List 5"/>
    <w:basedOn w:val="Normal"/>
    <w:uiPriority w:val="99"/>
    <w:semiHidden/>
    <w:unhideWhenUsed/>
    <w:rsid w:val="00650219"/>
    <w:pPr>
      <w:ind w:left="1800" w:hanging="360"/>
      <w:contextualSpacing/>
    </w:pPr>
    <w:rPr>
      <w:rFonts w:ascii="Calibri" w:eastAsiaTheme="minorHAnsi" w:hAnsi="Calibri" w:cs="Calibri"/>
      <w:szCs w:val="22"/>
      <w:lang w:eastAsia="en-US"/>
    </w:rPr>
  </w:style>
  <w:style w:type="table" w:styleId="Tablaconlista1">
    <w:name w:val="Table List 1"/>
    <w:basedOn w:val="Tablanormal"/>
    <w:uiPriority w:val="99"/>
    <w:semiHidden/>
    <w:unhideWhenUsed/>
    <w:rsid w:val="006502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6502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6502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6502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6502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6502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650219"/>
    <w:pPr>
      <w:spacing w:after="120"/>
      <w:ind w:left="36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Continuarlista2">
    <w:name w:val="List Continue 2"/>
    <w:basedOn w:val="Normal"/>
    <w:uiPriority w:val="99"/>
    <w:semiHidden/>
    <w:unhideWhenUsed/>
    <w:rsid w:val="00650219"/>
    <w:pPr>
      <w:spacing w:after="120"/>
      <w:ind w:left="72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Continuarlista3">
    <w:name w:val="List Continue 3"/>
    <w:basedOn w:val="Normal"/>
    <w:uiPriority w:val="99"/>
    <w:semiHidden/>
    <w:unhideWhenUsed/>
    <w:rsid w:val="00650219"/>
    <w:pPr>
      <w:spacing w:after="120"/>
      <w:ind w:left="108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Continuarlista4">
    <w:name w:val="List Continue 4"/>
    <w:basedOn w:val="Normal"/>
    <w:uiPriority w:val="99"/>
    <w:semiHidden/>
    <w:unhideWhenUsed/>
    <w:rsid w:val="00650219"/>
    <w:pPr>
      <w:spacing w:after="120"/>
      <w:ind w:left="144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Continuarlista5">
    <w:name w:val="List Continue 5"/>
    <w:basedOn w:val="Normal"/>
    <w:uiPriority w:val="99"/>
    <w:semiHidden/>
    <w:unhideWhenUsed/>
    <w:rsid w:val="00650219"/>
    <w:pPr>
      <w:spacing w:after="120"/>
      <w:ind w:left="1800"/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Prrafodelista">
    <w:name w:val="List Paragraph"/>
    <w:basedOn w:val="Normal"/>
    <w:uiPriority w:val="34"/>
    <w:unhideWhenUsed/>
    <w:qFormat/>
    <w:rsid w:val="00650219"/>
    <w:pPr>
      <w:ind w:left="72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650219"/>
    <w:pPr>
      <w:numPr>
        <w:numId w:val="13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nmeros2">
    <w:name w:val="List Number 2"/>
    <w:basedOn w:val="Normal"/>
    <w:uiPriority w:val="99"/>
    <w:semiHidden/>
    <w:unhideWhenUsed/>
    <w:rsid w:val="00650219"/>
    <w:pPr>
      <w:numPr>
        <w:numId w:val="14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nmeros3">
    <w:name w:val="List Number 3"/>
    <w:basedOn w:val="Normal"/>
    <w:uiPriority w:val="99"/>
    <w:semiHidden/>
    <w:unhideWhenUsed/>
    <w:rsid w:val="00650219"/>
    <w:pPr>
      <w:numPr>
        <w:numId w:val="15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nmeros4">
    <w:name w:val="List Number 4"/>
    <w:basedOn w:val="Normal"/>
    <w:uiPriority w:val="99"/>
    <w:semiHidden/>
    <w:unhideWhenUsed/>
    <w:rsid w:val="00650219"/>
    <w:pPr>
      <w:numPr>
        <w:numId w:val="16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nmeros5">
    <w:name w:val="List Number 5"/>
    <w:basedOn w:val="Normal"/>
    <w:uiPriority w:val="99"/>
    <w:semiHidden/>
    <w:unhideWhenUsed/>
    <w:rsid w:val="00650219"/>
    <w:pPr>
      <w:numPr>
        <w:numId w:val="17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vietas">
    <w:name w:val="List Bullet"/>
    <w:basedOn w:val="Normal"/>
    <w:uiPriority w:val="99"/>
    <w:semiHidden/>
    <w:unhideWhenUsed/>
    <w:rsid w:val="00650219"/>
    <w:pPr>
      <w:numPr>
        <w:numId w:val="8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vietas2">
    <w:name w:val="List Bullet 2"/>
    <w:basedOn w:val="Normal"/>
    <w:uiPriority w:val="99"/>
    <w:semiHidden/>
    <w:unhideWhenUsed/>
    <w:rsid w:val="00650219"/>
    <w:pPr>
      <w:numPr>
        <w:numId w:val="9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vietas3">
    <w:name w:val="List Bullet 3"/>
    <w:basedOn w:val="Normal"/>
    <w:uiPriority w:val="99"/>
    <w:semiHidden/>
    <w:unhideWhenUsed/>
    <w:rsid w:val="00650219"/>
    <w:pPr>
      <w:numPr>
        <w:numId w:val="10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vietas4">
    <w:name w:val="List Bullet 4"/>
    <w:basedOn w:val="Normal"/>
    <w:uiPriority w:val="99"/>
    <w:semiHidden/>
    <w:unhideWhenUsed/>
    <w:rsid w:val="00650219"/>
    <w:pPr>
      <w:numPr>
        <w:numId w:val="11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paragraph" w:styleId="Listaconvietas5">
    <w:name w:val="List Bullet 5"/>
    <w:basedOn w:val="Normal"/>
    <w:uiPriority w:val="99"/>
    <w:semiHidden/>
    <w:unhideWhenUsed/>
    <w:rsid w:val="00650219"/>
    <w:pPr>
      <w:numPr>
        <w:numId w:val="12"/>
      </w:numPr>
      <w:contextualSpacing/>
    </w:pPr>
    <w:rPr>
      <w:rFonts w:ascii="Calibri" w:eastAsiaTheme="minorHAnsi" w:hAnsi="Calibri" w:cs="Calibri"/>
      <w:szCs w:val="22"/>
      <w:lang w:eastAsia="en-US"/>
    </w:rPr>
  </w:style>
  <w:style w:type="table" w:styleId="Tablaclsica1">
    <w:name w:val="Table Classic 1"/>
    <w:basedOn w:val="Tablanormal"/>
    <w:uiPriority w:val="99"/>
    <w:semiHidden/>
    <w:unhideWhenUsed/>
    <w:rsid w:val="006502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6502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6502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650219"/>
    <w:rPr>
      <w:rFonts w:ascii="Calibri" w:eastAsiaTheme="minorHAnsi" w:hAnsi="Calibri" w:cs="Calibri"/>
      <w:szCs w:val="22"/>
      <w:lang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650219"/>
    <w:rPr>
      <w:rFonts w:ascii="Calibri" w:hAnsi="Calibri" w:cs="Calibri"/>
      <w:vertAlign w:val="superscript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650219"/>
    <w:pPr>
      <w:ind w:left="220" w:hanging="220"/>
    </w:pPr>
    <w:rPr>
      <w:rFonts w:ascii="Calibri" w:eastAsiaTheme="minorHAnsi" w:hAnsi="Calibri" w:cs="Calibri"/>
      <w:szCs w:val="22"/>
      <w:lang w:eastAsia="en-US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650219"/>
    <w:pPr>
      <w:spacing w:before="120"/>
    </w:pPr>
    <w:rPr>
      <w:rFonts w:ascii="Calibri Light" w:eastAsiaTheme="majorEastAsia" w:hAnsi="Calibri Light" w:cs="Calibri Light"/>
      <w:b/>
      <w:bCs/>
      <w:sz w:val="24"/>
      <w:szCs w:val="24"/>
      <w:lang w:eastAsia="en-US"/>
    </w:rPr>
  </w:style>
  <w:style w:type="table" w:styleId="Listavistosa">
    <w:name w:val="Colorful List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6502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6502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6502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Direccinsobre">
    <w:name w:val="envelope address"/>
    <w:basedOn w:val="Normal"/>
    <w:uiPriority w:val="99"/>
    <w:semiHidden/>
    <w:unhideWhenUsed/>
    <w:rsid w:val="0065021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  <w:lang w:eastAsia="en-US"/>
    </w:rPr>
  </w:style>
  <w:style w:type="numbering" w:styleId="ArtculoSeccin">
    <w:name w:val="Outline List 3"/>
    <w:basedOn w:val="Sinlista"/>
    <w:uiPriority w:val="99"/>
    <w:semiHidden/>
    <w:unhideWhenUsed/>
    <w:rsid w:val="00650219"/>
    <w:pPr>
      <w:numPr>
        <w:numId w:val="26"/>
      </w:numPr>
    </w:pPr>
  </w:style>
  <w:style w:type="table" w:styleId="Tablanormal1">
    <w:name w:val="Plain Table 1"/>
    <w:basedOn w:val="Tablanormal"/>
    <w:uiPriority w:val="41"/>
    <w:rsid w:val="006502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6502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65021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65021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6502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nespaciado">
    <w:name w:val="No Spacing"/>
    <w:uiPriority w:val="1"/>
    <w:qFormat/>
    <w:rsid w:val="00650219"/>
    <w:rPr>
      <w:rFonts w:ascii="Calibri" w:hAnsi="Calibri" w:cs="Calibri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650219"/>
  </w:style>
  <w:style w:type="character" w:customStyle="1" w:styleId="FechaCar">
    <w:name w:val="Fecha Car"/>
    <w:basedOn w:val="Fuentedeprrafopredeter"/>
    <w:link w:val="Fecha"/>
    <w:uiPriority w:val="99"/>
    <w:semiHidden/>
    <w:rsid w:val="00650219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650219"/>
    <w:rPr>
      <w:rFonts w:ascii="Times New Roman" w:hAnsi="Times New Roman"/>
      <w:sz w:val="24"/>
      <w:szCs w:val="24"/>
    </w:rPr>
  </w:style>
  <w:style w:type="character" w:styleId="Hipervnculointeligente">
    <w:name w:val="Smart Hyperlink"/>
    <w:basedOn w:val="Fuentedeprrafopredeter"/>
    <w:uiPriority w:val="99"/>
    <w:semiHidden/>
    <w:unhideWhenUsed/>
    <w:rsid w:val="00650219"/>
    <w:rPr>
      <w:rFonts w:ascii="Calibri" w:hAnsi="Calibri" w:cs="Calibri"/>
      <w:u w:val="dotted"/>
    </w:rPr>
  </w:style>
  <w:style w:type="character" w:styleId="Mencinsinresolver">
    <w:name w:val="Unresolved Mention"/>
    <w:basedOn w:val="Fuentedeprrafopredeter"/>
    <w:uiPriority w:val="99"/>
    <w:semiHidden/>
    <w:unhideWhenUsed/>
    <w:rsid w:val="00650219"/>
    <w:rPr>
      <w:rFonts w:ascii="Calibri" w:hAnsi="Calibri" w:cs="Calibri"/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650219"/>
    <w:pPr>
      <w:spacing w:after="120"/>
    </w:pPr>
    <w:rPr>
      <w:rFonts w:ascii="Calibri" w:eastAsiaTheme="minorHAnsi" w:hAnsi="Calibri" w:cs="Calibri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50219"/>
    <w:rPr>
      <w:rFonts w:ascii="Calibri" w:hAnsi="Calibri" w:cs="Calibri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50219"/>
    <w:pPr>
      <w:spacing w:after="120" w:line="480" w:lineRule="auto"/>
    </w:pPr>
    <w:rPr>
      <w:rFonts w:ascii="Calibri" w:eastAsiaTheme="minorHAnsi" w:hAnsi="Calibri" w:cs="Calibri"/>
      <w:szCs w:val="22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50219"/>
    <w:rPr>
      <w:rFonts w:ascii="Calibri" w:hAnsi="Calibri" w:cs="Calibri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50219"/>
    <w:pPr>
      <w:spacing w:after="120"/>
      <w:ind w:left="360"/>
    </w:pPr>
    <w:rPr>
      <w:rFonts w:ascii="Calibri" w:eastAsiaTheme="minorHAnsi" w:hAnsi="Calibri" w:cs="Calibri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50219"/>
    <w:rPr>
      <w:rFonts w:ascii="Calibri" w:hAnsi="Calibri" w:cs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650219"/>
    <w:pPr>
      <w:spacing w:after="120" w:line="480" w:lineRule="auto"/>
      <w:ind w:left="360"/>
    </w:pPr>
    <w:rPr>
      <w:rFonts w:ascii="Calibri" w:eastAsiaTheme="minorHAnsi" w:hAnsi="Calibri" w:cs="Calibri"/>
      <w:szCs w:val="22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50219"/>
    <w:rPr>
      <w:rFonts w:ascii="Calibri" w:hAnsi="Calibri" w:cs="Calibri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650219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650219"/>
    <w:rPr>
      <w:rFonts w:ascii="Calibri" w:hAnsi="Calibri" w:cs="Calibr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650219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650219"/>
    <w:rPr>
      <w:rFonts w:ascii="Calibri" w:hAnsi="Calibri" w:cs="Calibri"/>
    </w:rPr>
  </w:style>
  <w:style w:type="paragraph" w:styleId="Sangranormal">
    <w:name w:val="Normal Indent"/>
    <w:basedOn w:val="Normal"/>
    <w:uiPriority w:val="99"/>
    <w:semiHidden/>
    <w:unhideWhenUsed/>
    <w:rsid w:val="00650219"/>
    <w:pPr>
      <w:ind w:left="720"/>
    </w:pPr>
    <w:rPr>
      <w:rFonts w:ascii="Calibri" w:eastAsiaTheme="minorHAnsi" w:hAnsi="Calibri" w:cs="Calibri"/>
      <w:szCs w:val="22"/>
      <w:lang w:eastAsia="en-US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650219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650219"/>
    <w:rPr>
      <w:rFonts w:ascii="Calibri" w:hAnsi="Calibri" w:cs="Calibri"/>
    </w:rPr>
  </w:style>
  <w:style w:type="table" w:styleId="Tablamoderna">
    <w:name w:val="Table Contemporary"/>
    <w:basedOn w:val="Tablanormal"/>
    <w:uiPriority w:val="99"/>
    <w:semiHidden/>
    <w:unhideWhenUsed/>
    <w:rsid w:val="006502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6502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65021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65021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65021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65021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65021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65021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65021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650219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650219"/>
    <w:rPr>
      <w:rFonts w:ascii="Calibri" w:hAnsi="Calibri" w:cs="Calibri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650219"/>
  </w:style>
  <w:style w:type="character" w:customStyle="1" w:styleId="SaludoCar">
    <w:name w:val="Saludo Car"/>
    <w:basedOn w:val="Fuentedeprrafopredeter"/>
    <w:link w:val="Saludo"/>
    <w:uiPriority w:val="99"/>
    <w:semiHidden/>
    <w:rsid w:val="00650219"/>
    <w:rPr>
      <w:rFonts w:ascii="Calibri" w:hAnsi="Calibri" w:cs="Calibri"/>
    </w:rPr>
  </w:style>
  <w:style w:type="table" w:styleId="Tablaconcolumnas1">
    <w:name w:val="Table Columns 1"/>
    <w:basedOn w:val="Tablanormal"/>
    <w:uiPriority w:val="99"/>
    <w:semiHidden/>
    <w:unhideWhenUsed/>
    <w:rsid w:val="006502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6502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6502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6502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6502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650219"/>
    <w:pPr>
      <w:ind w:left="4320"/>
    </w:pPr>
    <w:rPr>
      <w:rFonts w:ascii="Calibri" w:eastAsiaTheme="minorHAnsi" w:hAnsi="Calibri" w:cs="Calibri"/>
      <w:szCs w:val="22"/>
      <w:lang w:eastAsia="en-US"/>
    </w:rPr>
  </w:style>
  <w:style w:type="character" w:customStyle="1" w:styleId="FirmaCar">
    <w:name w:val="Firma Car"/>
    <w:basedOn w:val="Fuentedeprrafopredeter"/>
    <w:link w:val="Firma"/>
    <w:uiPriority w:val="99"/>
    <w:semiHidden/>
    <w:rsid w:val="00650219"/>
    <w:rPr>
      <w:rFonts w:ascii="Calibri" w:hAnsi="Calibri" w:cs="Calibri"/>
    </w:rPr>
  </w:style>
  <w:style w:type="table" w:styleId="Tablabsica1">
    <w:name w:val="Table Simple 1"/>
    <w:basedOn w:val="Tablanormal"/>
    <w:uiPriority w:val="99"/>
    <w:semiHidden/>
    <w:unhideWhenUsed/>
    <w:rsid w:val="006502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6502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6502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rsid w:val="006502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650219"/>
    <w:pPr>
      <w:ind w:left="220" w:hanging="220"/>
    </w:pPr>
    <w:rPr>
      <w:rFonts w:ascii="Calibri" w:eastAsiaTheme="minorHAnsi" w:hAnsi="Calibri" w:cs="Calibri"/>
      <w:szCs w:val="22"/>
      <w:lang w:eastAsia="en-US"/>
    </w:rPr>
  </w:style>
  <w:style w:type="paragraph" w:styleId="ndice2">
    <w:name w:val="index 2"/>
    <w:basedOn w:val="Normal"/>
    <w:next w:val="Normal"/>
    <w:autoRedefine/>
    <w:uiPriority w:val="99"/>
    <w:semiHidden/>
    <w:unhideWhenUsed/>
    <w:rsid w:val="00650219"/>
    <w:pPr>
      <w:ind w:left="440" w:hanging="220"/>
    </w:pPr>
    <w:rPr>
      <w:rFonts w:ascii="Calibri" w:eastAsiaTheme="minorHAnsi" w:hAnsi="Calibri" w:cs="Calibri"/>
      <w:szCs w:val="22"/>
      <w:lang w:eastAsia="en-US"/>
    </w:rPr>
  </w:style>
  <w:style w:type="paragraph" w:styleId="ndice3">
    <w:name w:val="index 3"/>
    <w:basedOn w:val="Normal"/>
    <w:next w:val="Normal"/>
    <w:autoRedefine/>
    <w:uiPriority w:val="99"/>
    <w:semiHidden/>
    <w:unhideWhenUsed/>
    <w:rsid w:val="00650219"/>
    <w:pPr>
      <w:ind w:left="660" w:hanging="220"/>
    </w:pPr>
    <w:rPr>
      <w:rFonts w:ascii="Calibri" w:eastAsiaTheme="minorHAnsi" w:hAnsi="Calibri" w:cs="Calibri"/>
      <w:szCs w:val="22"/>
      <w:lang w:eastAsia="en-US"/>
    </w:rPr>
  </w:style>
  <w:style w:type="paragraph" w:styleId="ndice4">
    <w:name w:val="index 4"/>
    <w:basedOn w:val="Normal"/>
    <w:next w:val="Normal"/>
    <w:autoRedefine/>
    <w:uiPriority w:val="99"/>
    <w:semiHidden/>
    <w:unhideWhenUsed/>
    <w:rsid w:val="00650219"/>
    <w:pPr>
      <w:ind w:left="880" w:hanging="220"/>
    </w:pPr>
    <w:rPr>
      <w:rFonts w:ascii="Calibri" w:eastAsiaTheme="minorHAnsi" w:hAnsi="Calibri" w:cs="Calibri"/>
      <w:szCs w:val="22"/>
      <w:lang w:eastAsia="en-US"/>
    </w:rPr>
  </w:style>
  <w:style w:type="paragraph" w:styleId="ndice5">
    <w:name w:val="index 5"/>
    <w:basedOn w:val="Normal"/>
    <w:next w:val="Normal"/>
    <w:autoRedefine/>
    <w:uiPriority w:val="99"/>
    <w:semiHidden/>
    <w:unhideWhenUsed/>
    <w:rsid w:val="00650219"/>
    <w:pPr>
      <w:ind w:left="1100" w:hanging="220"/>
    </w:pPr>
    <w:rPr>
      <w:rFonts w:ascii="Calibri" w:eastAsiaTheme="minorHAnsi" w:hAnsi="Calibri" w:cs="Calibri"/>
      <w:szCs w:val="22"/>
      <w:lang w:eastAsia="en-US"/>
    </w:rPr>
  </w:style>
  <w:style w:type="paragraph" w:styleId="ndice6">
    <w:name w:val="index 6"/>
    <w:basedOn w:val="Normal"/>
    <w:next w:val="Normal"/>
    <w:autoRedefine/>
    <w:uiPriority w:val="99"/>
    <w:semiHidden/>
    <w:unhideWhenUsed/>
    <w:rsid w:val="00650219"/>
    <w:pPr>
      <w:ind w:left="1320" w:hanging="220"/>
    </w:pPr>
    <w:rPr>
      <w:rFonts w:ascii="Calibri" w:eastAsiaTheme="minorHAnsi" w:hAnsi="Calibri" w:cs="Calibri"/>
      <w:szCs w:val="22"/>
      <w:lang w:eastAsia="en-US"/>
    </w:rPr>
  </w:style>
  <w:style w:type="paragraph" w:styleId="ndice7">
    <w:name w:val="index 7"/>
    <w:basedOn w:val="Normal"/>
    <w:next w:val="Normal"/>
    <w:autoRedefine/>
    <w:uiPriority w:val="99"/>
    <w:semiHidden/>
    <w:unhideWhenUsed/>
    <w:rsid w:val="00650219"/>
    <w:pPr>
      <w:ind w:left="1540" w:hanging="220"/>
    </w:pPr>
    <w:rPr>
      <w:rFonts w:ascii="Calibri" w:eastAsiaTheme="minorHAnsi" w:hAnsi="Calibri" w:cs="Calibri"/>
      <w:szCs w:val="22"/>
      <w:lang w:eastAsia="en-US"/>
    </w:rPr>
  </w:style>
  <w:style w:type="paragraph" w:styleId="ndice8">
    <w:name w:val="index 8"/>
    <w:basedOn w:val="Normal"/>
    <w:next w:val="Normal"/>
    <w:autoRedefine/>
    <w:uiPriority w:val="99"/>
    <w:semiHidden/>
    <w:unhideWhenUsed/>
    <w:rsid w:val="00650219"/>
    <w:pPr>
      <w:ind w:left="1760" w:hanging="220"/>
    </w:pPr>
    <w:rPr>
      <w:rFonts w:ascii="Calibri" w:eastAsiaTheme="minorHAnsi" w:hAnsi="Calibri" w:cs="Calibri"/>
      <w:szCs w:val="22"/>
      <w:lang w:eastAsia="en-US"/>
    </w:rPr>
  </w:style>
  <w:style w:type="paragraph" w:styleId="ndice9">
    <w:name w:val="index 9"/>
    <w:basedOn w:val="Normal"/>
    <w:next w:val="Normal"/>
    <w:autoRedefine/>
    <w:uiPriority w:val="99"/>
    <w:semiHidden/>
    <w:unhideWhenUsed/>
    <w:rsid w:val="00650219"/>
    <w:pPr>
      <w:ind w:left="1980" w:hanging="220"/>
    </w:pPr>
    <w:rPr>
      <w:rFonts w:ascii="Calibri" w:eastAsiaTheme="minorHAnsi" w:hAnsi="Calibri" w:cs="Calibri"/>
      <w:szCs w:val="22"/>
      <w:lang w:eastAsia="en-U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650219"/>
    <w:rPr>
      <w:rFonts w:ascii="Calibri Light" w:eastAsiaTheme="majorEastAsia" w:hAnsi="Calibri Light" w:cs="Calibri Light"/>
      <w:b/>
      <w:bCs/>
      <w:szCs w:val="22"/>
      <w:lang w:eastAsia="en-US"/>
    </w:rPr>
  </w:style>
  <w:style w:type="paragraph" w:styleId="Cierre">
    <w:name w:val="Closing"/>
    <w:basedOn w:val="Normal"/>
    <w:link w:val="CierreCar"/>
    <w:uiPriority w:val="99"/>
    <w:semiHidden/>
    <w:unhideWhenUsed/>
    <w:rsid w:val="00650219"/>
    <w:pPr>
      <w:ind w:left="4320"/>
    </w:pPr>
    <w:rPr>
      <w:rFonts w:ascii="Calibri" w:eastAsiaTheme="minorHAnsi" w:hAnsi="Calibri" w:cs="Calibri"/>
      <w:szCs w:val="22"/>
      <w:lang w:eastAsia="en-US"/>
    </w:rPr>
  </w:style>
  <w:style w:type="character" w:customStyle="1" w:styleId="CierreCar">
    <w:name w:val="Cierre Car"/>
    <w:basedOn w:val="Fuentedeprrafopredeter"/>
    <w:link w:val="Cierre"/>
    <w:uiPriority w:val="99"/>
    <w:semiHidden/>
    <w:rsid w:val="00650219"/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650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6502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6502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6502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6502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65021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6502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6502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rsid w:val="006502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650219"/>
    <w:rPr>
      <w:rFonts w:ascii="Calibri" w:hAnsi="Calibri" w:cs="Calibri"/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table" w:styleId="Tablaconefectos3D1">
    <w:name w:val="Table 3D effects 1"/>
    <w:basedOn w:val="Tablanormal"/>
    <w:uiPriority w:val="99"/>
    <w:semiHidden/>
    <w:unhideWhenUsed/>
    <w:rsid w:val="006502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6502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650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paragraph" w:customStyle="1" w:styleId="Standard">
    <w:name w:val="Standard"/>
    <w:rsid w:val="009362E0"/>
    <w:pPr>
      <w:suppressAutoHyphens/>
      <w:autoSpaceDN w:val="0"/>
      <w:textAlignment w:val="baseline"/>
    </w:pPr>
    <w:rPr>
      <w:rFonts w:ascii="Book Antiqua" w:eastAsia="Times New Roman" w:hAnsi="Book Antiqua" w:cs="Book Antiqua"/>
      <w:kern w:val="3"/>
      <w:sz w:val="24"/>
      <w:szCs w:val="24"/>
      <w:lang w:val="gl-ES" w:eastAsia="zh-CN"/>
    </w:rPr>
  </w:style>
  <w:style w:type="paragraph" w:customStyle="1" w:styleId="Footnote">
    <w:name w:val="Footnote"/>
    <w:basedOn w:val="Standard"/>
    <w:rsid w:val="009362E0"/>
    <w:rPr>
      <w:sz w:val="20"/>
      <w:szCs w:val="20"/>
    </w:rPr>
  </w:style>
  <w:style w:type="character" w:customStyle="1" w:styleId="FootnoteSymbol">
    <w:name w:val="Footnote Symbol"/>
    <w:rsid w:val="009362E0"/>
    <w:rPr>
      <w:position w:val="0"/>
      <w:vertAlign w:val="superscript"/>
    </w:rPr>
  </w:style>
  <w:style w:type="numbering" w:customStyle="1" w:styleId="WW8Num2">
    <w:name w:val="WW8Num2"/>
    <w:basedOn w:val="Sinlista"/>
    <w:rsid w:val="009362E0"/>
    <w:pPr>
      <w:numPr>
        <w:numId w:val="28"/>
      </w:numPr>
    </w:pPr>
  </w:style>
  <w:style w:type="paragraph" w:customStyle="1" w:styleId="Default">
    <w:name w:val="Default"/>
    <w:rsid w:val="007958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cofradiapescadoresraxo.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s\AppData\Local\Microsoft\Office\16.0\DTS\es-ES%7b0E63650C-03F3-486E-88CE-4DA6E992DFAB%7d\%7bA277BC59-D638-4FC4-A371-138E3ECEAE7C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{A277BC59-D638-4FC4-A371-138E3ECEAE7C}tf02786999_win32.dotx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Marcos</cp:lastModifiedBy>
  <cp:revision>2</cp:revision>
  <cp:lastPrinted>2026-07-29T08:51:00Z</cp:lastPrinted>
  <dcterms:created xsi:type="dcterms:W3CDTF">2026-08-19T11:10:00Z</dcterms:created>
  <dcterms:modified xsi:type="dcterms:W3CDTF">2026-08-19T11:10:00Z</dcterms:modified>
</cp:coreProperties>
</file>